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248"/>
        <w:tblW w:w="10799" w:type="dxa"/>
        <w:tblLook w:val="01E0" w:firstRow="1" w:lastRow="1" w:firstColumn="1" w:lastColumn="1" w:noHBand="0" w:noVBand="0"/>
      </w:tblPr>
      <w:tblGrid>
        <w:gridCol w:w="10577"/>
        <w:gridCol w:w="222"/>
      </w:tblGrid>
      <w:tr w:rsidR="00643307" w:rsidRPr="00350789" w:rsidTr="005C0738">
        <w:tc>
          <w:tcPr>
            <w:tcW w:w="10577" w:type="dxa"/>
          </w:tcPr>
          <w:p w:rsidR="00643307" w:rsidRDefault="00643307"/>
        </w:tc>
        <w:tc>
          <w:tcPr>
            <w:tcW w:w="222" w:type="dxa"/>
          </w:tcPr>
          <w:p w:rsidR="00643307" w:rsidRDefault="00643307"/>
        </w:tc>
      </w:tr>
      <w:tr w:rsidR="005C0738" w:rsidRPr="00350789" w:rsidTr="005C0738">
        <w:tc>
          <w:tcPr>
            <w:tcW w:w="10577" w:type="dxa"/>
          </w:tcPr>
          <w:p w:rsidR="005C0738" w:rsidRPr="00350789" w:rsidRDefault="005C0738" w:rsidP="005C0738">
            <w:pPr>
              <w:ind w:firstLine="567"/>
              <w:jc w:val="both"/>
            </w:pPr>
          </w:p>
        </w:tc>
        <w:tc>
          <w:tcPr>
            <w:tcW w:w="222" w:type="dxa"/>
          </w:tcPr>
          <w:p w:rsidR="005C0738" w:rsidRPr="00350789" w:rsidRDefault="005C0738" w:rsidP="005C0738">
            <w:pPr>
              <w:ind w:firstLine="567"/>
              <w:jc w:val="both"/>
            </w:pPr>
          </w:p>
        </w:tc>
      </w:tr>
      <w:tr w:rsidR="005C0738" w:rsidRPr="00350789" w:rsidTr="005C0738">
        <w:tc>
          <w:tcPr>
            <w:tcW w:w="10577" w:type="dxa"/>
          </w:tcPr>
          <w:p w:rsidR="005C0738" w:rsidRPr="00350789" w:rsidRDefault="005C0738" w:rsidP="005C0738">
            <w:pPr>
              <w:ind w:firstLine="567"/>
              <w:jc w:val="both"/>
            </w:pPr>
          </w:p>
        </w:tc>
        <w:tc>
          <w:tcPr>
            <w:tcW w:w="222" w:type="dxa"/>
          </w:tcPr>
          <w:p w:rsidR="005C0738" w:rsidRPr="00350789" w:rsidRDefault="005C0738" w:rsidP="005C0738">
            <w:pPr>
              <w:ind w:firstLine="567"/>
              <w:jc w:val="both"/>
            </w:pPr>
          </w:p>
        </w:tc>
      </w:tr>
      <w:tr w:rsidR="005C0738" w:rsidRPr="00350789" w:rsidTr="005C0738">
        <w:tc>
          <w:tcPr>
            <w:tcW w:w="10577" w:type="dxa"/>
          </w:tcPr>
          <w:p w:rsidR="005C0738" w:rsidRPr="00350789" w:rsidRDefault="005C0738" w:rsidP="005C0738">
            <w:pPr>
              <w:ind w:firstLine="567"/>
              <w:jc w:val="both"/>
            </w:pPr>
          </w:p>
        </w:tc>
        <w:tc>
          <w:tcPr>
            <w:tcW w:w="222" w:type="dxa"/>
          </w:tcPr>
          <w:p w:rsidR="005C0738" w:rsidRPr="00350789" w:rsidRDefault="005C0738" w:rsidP="005C0738">
            <w:pPr>
              <w:ind w:firstLine="567"/>
              <w:jc w:val="both"/>
            </w:pPr>
          </w:p>
        </w:tc>
      </w:tr>
    </w:tbl>
    <w:p w:rsidR="0027526D" w:rsidRPr="0027526D" w:rsidRDefault="00CA7A3D" w:rsidP="0027526D">
      <w:pPr>
        <w:rPr>
          <w:vanish/>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5" type="#_x0000_t75" style="position:absolute;margin-left:-48.6pt;margin-top:-51.9pt;width:579.5pt;height:812.05pt;z-index:251676672;mso-position-horizontal-relative:text;mso-position-vertical-relative:text;mso-width-relative:page;mso-height-relative:page">
            <v:imagedata r:id="rId9" o:title=""/>
          </v:shape>
        </w:pict>
      </w:r>
    </w:p>
    <w:p w:rsidR="00F76C67" w:rsidRDefault="00F76C67" w:rsidP="00D125C4">
      <w:pPr>
        <w:shd w:val="clear" w:color="auto" w:fill="FFFFFF"/>
        <w:autoSpaceDE w:val="0"/>
        <w:autoSpaceDN w:val="0"/>
        <w:adjustRightInd w:val="0"/>
        <w:ind w:firstLine="567"/>
        <w:jc w:val="center"/>
        <w:outlineLvl w:val="0"/>
        <w:rPr>
          <w:b/>
          <w:bCs/>
        </w:rPr>
      </w:pPr>
    </w:p>
    <w:p w:rsidR="005C0738" w:rsidRPr="00BD4496" w:rsidRDefault="00624A39" w:rsidP="00676BE3">
      <w:pPr>
        <w:shd w:val="clear" w:color="auto" w:fill="FFFFFF"/>
        <w:autoSpaceDE w:val="0"/>
        <w:autoSpaceDN w:val="0"/>
        <w:adjustRightInd w:val="0"/>
        <w:ind w:firstLine="567"/>
        <w:outlineLvl w:val="0"/>
        <w:rPr>
          <w:b/>
        </w:rPr>
      </w:pPr>
      <w:r w:rsidRPr="00350789">
        <w:rPr>
          <w:b/>
        </w:rPr>
        <w:br w:type="page"/>
      </w:r>
      <w:r w:rsidR="005C0738" w:rsidRPr="00BD4496">
        <w:rPr>
          <w:b/>
        </w:rPr>
        <w:lastRenderedPageBreak/>
        <w:t>Содержание:</w:t>
      </w:r>
    </w:p>
    <w:p w:rsidR="005C0738" w:rsidRPr="00BD4496" w:rsidRDefault="005C0738" w:rsidP="005C0738">
      <w:pPr>
        <w:jc w:val="center"/>
        <w:rPr>
          <w:b/>
        </w:rPr>
      </w:pPr>
    </w:p>
    <w:tbl>
      <w:tblPr>
        <w:tblW w:w="0" w:type="auto"/>
        <w:tblInd w:w="-318" w:type="dxa"/>
        <w:tblLook w:val="04A0" w:firstRow="1" w:lastRow="0" w:firstColumn="1" w:lastColumn="0" w:noHBand="0" w:noVBand="1"/>
      </w:tblPr>
      <w:tblGrid>
        <w:gridCol w:w="8963"/>
        <w:gridCol w:w="1066"/>
      </w:tblGrid>
      <w:tr w:rsidR="005C0738" w:rsidRPr="00BD4496" w:rsidTr="002B4268">
        <w:tc>
          <w:tcPr>
            <w:tcW w:w="8963" w:type="dxa"/>
          </w:tcPr>
          <w:p w:rsidR="005C0738" w:rsidRPr="00BD4496" w:rsidRDefault="005C0738" w:rsidP="00C11BCA">
            <w:pPr>
              <w:rPr>
                <w:b/>
              </w:rPr>
            </w:pPr>
            <w:r w:rsidRPr="00BD4496">
              <w:rPr>
                <w:u w:val="single"/>
              </w:rPr>
              <w:t xml:space="preserve">Раздел </w:t>
            </w:r>
            <w:r w:rsidRPr="00BD4496">
              <w:rPr>
                <w:u w:val="single"/>
                <w:lang w:val="en-US"/>
              </w:rPr>
              <w:t>I</w:t>
            </w:r>
            <w:r w:rsidRPr="00BD4496">
              <w:rPr>
                <w:u w:val="single"/>
              </w:rPr>
              <w:t>.</w:t>
            </w:r>
            <w:hyperlink r:id="rId10" w:anchor="раздел1" w:history="1">
              <w:r w:rsidRPr="00BD4496">
                <w:rPr>
                  <w:rStyle w:val="a3"/>
                  <w:color w:val="auto"/>
                </w:rPr>
                <w:t>Общие</w:t>
              </w:r>
            </w:hyperlink>
            <w:r w:rsidRPr="00BD4496">
              <w:rPr>
                <w:u w:val="single"/>
              </w:rPr>
              <w:t xml:space="preserve"> положения</w:t>
            </w:r>
          </w:p>
        </w:tc>
        <w:tc>
          <w:tcPr>
            <w:tcW w:w="1066" w:type="dxa"/>
          </w:tcPr>
          <w:p w:rsidR="005C0738" w:rsidRPr="00BD4496" w:rsidRDefault="005C0738" w:rsidP="00C11BCA">
            <w:pPr>
              <w:jc w:val="center"/>
            </w:pPr>
            <w:proofErr w:type="spellStart"/>
            <w:proofErr w:type="gramStart"/>
            <w:r w:rsidRPr="00BD4496">
              <w:t>стр</w:t>
            </w:r>
            <w:proofErr w:type="spellEnd"/>
            <w:proofErr w:type="gramEnd"/>
            <w:r w:rsidRPr="00BD4496">
              <w:t xml:space="preserve"> 2</w:t>
            </w:r>
          </w:p>
        </w:tc>
      </w:tr>
      <w:tr w:rsidR="005C0738" w:rsidRPr="00BD4496" w:rsidTr="002B4268">
        <w:tc>
          <w:tcPr>
            <w:tcW w:w="8963" w:type="dxa"/>
          </w:tcPr>
          <w:p w:rsidR="005C0738" w:rsidRPr="00BD4496" w:rsidRDefault="005C0738" w:rsidP="00C11BCA">
            <w:pPr>
              <w:rPr>
                <w:b/>
              </w:rPr>
            </w:pPr>
            <w:r w:rsidRPr="00BD4496">
              <w:rPr>
                <w:u w:val="single"/>
              </w:rPr>
              <w:t>1.1.Нормативно-правовые документы для разработки Программы</w:t>
            </w:r>
          </w:p>
        </w:tc>
        <w:tc>
          <w:tcPr>
            <w:tcW w:w="1066" w:type="dxa"/>
          </w:tcPr>
          <w:p w:rsidR="005C0738" w:rsidRPr="00BD4496" w:rsidRDefault="005C0738" w:rsidP="00C11BCA">
            <w:pPr>
              <w:jc w:val="center"/>
            </w:pPr>
            <w:proofErr w:type="spellStart"/>
            <w:proofErr w:type="gramStart"/>
            <w:r w:rsidRPr="00BD4496">
              <w:t>стр</w:t>
            </w:r>
            <w:proofErr w:type="spellEnd"/>
            <w:proofErr w:type="gramEnd"/>
            <w:r w:rsidRPr="00BD4496">
              <w:t xml:space="preserve"> 2</w:t>
            </w:r>
          </w:p>
        </w:tc>
      </w:tr>
      <w:tr w:rsidR="005C0738" w:rsidRPr="00BD4496" w:rsidTr="002B4268">
        <w:tc>
          <w:tcPr>
            <w:tcW w:w="8963" w:type="dxa"/>
          </w:tcPr>
          <w:p w:rsidR="00ED5220" w:rsidRPr="00BD4496" w:rsidRDefault="00ED5220" w:rsidP="00ED5220">
            <w:pPr>
              <w:pStyle w:val="a4"/>
              <w:spacing w:before="0" w:beforeAutospacing="0" w:after="0" w:afterAutospacing="0"/>
              <w:rPr>
                <w:u w:val="single"/>
              </w:rPr>
            </w:pPr>
            <w:r>
              <w:rPr>
                <w:u w:val="single"/>
              </w:rPr>
              <w:t>1.2</w:t>
            </w:r>
            <w:r w:rsidRPr="00BD4496">
              <w:rPr>
                <w:u w:val="single"/>
              </w:rPr>
              <w:t xml:space="preserve">.  Характеристика школы, принципы и приоритеты </w:t>
            </w:r>
          </w:p>
          <w:p w:rsidR="005C0738" w:rsidRPr="00BD4496" w:rsidRDefault="00ED5220" w:rsidP="00ED5220">
            <w:pPr>
              <w:rPr>
                <w:b/>
              </w:rPr>
            </w:pPr>
            <w:r w:rsidRPr="00BD4496">
              <w:rPr>
                <w:u w:val="single"/>
              </w:rPr>
              <w:t>образовательной политики</w:t>
            </w:r>
          </w:p>
        </w:tc>
        <w:tc>
          <w:tcPr>
            <w:tcW w:w="1066" w:type="dxa"/>
          </w:tcPr>
          <w:p w:rsidR="008C2A44" w:rsidRDefault="008C2A44" w:rsidP="00C11BCA">
            <w:pPr>
              <w:jc w:val="center"/>
            </w:pPr>
          </w:p>
          <w:p w:rsidR="005C0738" w:rsidRPr="00BD4496" w:rsidRDefault="005C0738" w:rsidP="00C11BCA">
            <w:pPr>
              <w:jc w:val="center"/>
            </w:pPr>
            <w:proofErr w:type="spellStart"/>
            <w:proofErr w:type="gramStart"/>
            <w:r w:rsidRPr="00BD4496">
              <w:t>стр</w:t>
            </w:r>
            <w:proofErr w:type="spellEnd"/>
            <w:proofErr w:type="gramEnd"/>
            <w:r w:rsidRPr="00BD4496">
              <w:t xml:space="preserve"> 2</w:t>
            </w:r>
          </w:p>
        </w:tc>
      </w:tr>
      <w:tr w:rsidR="005C0738" w:rsidRPr="00BD4496" w:rsidTr="002B4268">
        <w:tc>
          <w:tcPr>
            <w:tcW w:w="8963" w:type="dxa"/>
          </w:tcPr>
          <w:p w:rsidR="005C0738" w:rsidRPr="00BD4496" w:rsidRDefault="00ED5220" w:rsidP="00C11BCA">
            <w:pPr>
              <w:rPr>
                <w:b/>
              </w:rPr>
            </w:pPr>
            <w:r w:rsidRPr="00BD4496">
              <w:rPr>
                <w:u w:val="single"/>
              </w:rPr>
              <w:t>1.</w:t>
            </w:r>
            <w:r>
              <w:rPr>
                <w:u w:val="single"/>
              </w:rPr>
              <w:t>3</w:t>
            </w:r>
            <w:r w:rsidRPr="00BD4496">
              <w:rPr>
                <w:u w:val="single"/>
              </w:rPr>
              <w:t>.Условия реализации образовательной политики школы</w:t>
            </w:r>
          </w:p>
        </w:tc>
        <w:tc>
          <w:tcPr>
            <w:tcW w:w="1066" w:type="dxa"/>
          </w:tcPr>
          <w:p w:rsidR="005C0738" w:rsidRPr="00BD4496" w:rsidRDefault="005C0738" w:rsidP="00310BDD">
            <w:pPr>
              <w:jc w:val="center"/>
            </w:pPr>
            <w:proofErr w:type="spellStart"/>
            <w:proofErr w:type="gramStart"/>
            <w:r w:rsidRPr="00BD4496">
              <w:t>стр</w:t>
            </w:r>
            <w:proofErr w:type="spellEnd"/>
            <w:proofErr w:type="gramEnd"/>
            <w:r w:rsidRPr="00BD4496">
              <w:t xml:space="preserve"> </w:t>
            </w:r>
            <w:r w:rsidR="00310BDD" w:rsidRPr="00BD4496">
              <w:t>3</w:t>
            </w:r>
          </w:p>
        </w:tc>
      </w:tr>
      <w:tr w:rsidR="005C0738" w:rsidRPr="00BD4496" w:rsidTr="002B4268">
        <w:tc>
          <w:tcPr>
            <w:tcW w:w="8963" w:type="dxa"/>
          </w:tcPr>
          <w:p w:rsidR="005C0738" w:rsidRPr="00BD4496" w:rsidRDefault="00ED5220" w:rsidP="00ED5220">
            <w:pPr>
              <w:jc w:val="both"/>
              <w:rPr>
                <w:u w:val="single"/>
              </w:rPr>
            </w:pPr>
            <w:r w:rsidRPr="00BD4496">
              <w:rPr>
                <w:u w:val="single"/>
              </w:rPr>
              <w:t>1.</w:t>
            </w:r>
            <w:r>
              <w:rPr>
                <w:u w:val="single"/>
              </w:rPr>
              <w:t>4</w:t>
            </w:r>
            <w:r w:rsidR="002B4268">
              <w:rPr>
                <w:u w:val="single"/>
              </w:rPr>
              <w:t>.</w:t>
            </w:r>
            <w:r w:rsidRPr="00BD4496">
              <w:rPr>
                <w:u w:val="single"/>
              </w:rPr>
              <w:t xml:space="preserve">Общая характеристика образовательной программы </w:t>
            </w:r>
            <w:r>
              <w:rPr>
                <w:u w:val="single"/>
              </w:rPr>
              <w:t>основного</w:t>
            </w:r>
            <w:r w:rsidRPr="00BD4496">
              <w:rPr>
                <w:u w:val="single"/>
              </w:rPr>
              <w:t xml:space="preserve"> общего образования</w:t>
            </w:r>
          </w:p>
        </w:tc>
        <w:tc>
          <w:tcPr>
            <w:tcW w:w="1066" w:type="dxa"/>
          </w:tcPr>
          <w:p w:rsidR="008C2A44" w:rsidRDefault="008C2A44" w:rsidP="002B4268">
            <w:pPr>
              <w:jc w:val="center"/>
            </w:pPr>
          </w:p>
          <w:p w:rsidR="005C0738" w:rsidRPr="00BD4496" w:rsidRDefault="005C0738" w:rsidP="002B4268">
            <w:pPr>
              <w:jc w:val="center"/>
            </w:pPr>
            <w:proofErr w:type="spellStart"/>
            <w:proofErr w:type="gramStart"/>
            <w:r w:rsidRPr="00BD4496">
              <w:t>стр</w:t>
            </w:r>
            <w:proofErr w:type="spellEnd"/>
            <w:proofErr w:type="gramEnd"/>
            <w:r w:rsidRPr="00BD4496">
              <w:t xml:space="preserve"> </w:t>
            </w:r>
            <w:r w:rsidR="002B4268">
              <w:t>6</w:t>
            </w:r>
          </w:p>
        </w:tc>
      </w:tr>
      <w:tr w:rsidR="005C0738" w:rsidRPr="00BD4496" w:rsidTr="002B4268">
        <w:tc>
          <w:tcPr>
            <w:tcW w:w="8963" w:type="dxa"/>
          </w:tcPr>
          <w:p w:rsidR="005C0738" w:rsidRDefault="005C0738" w:rsidP="00C11BCA">
            <w:pPr>
              <w:rPr>
                <w:u w:val="single"/>
              </w:rPr>
            </w:pPr>
            <w:r w:rsidRPr="00BD4496">
              <w:rPr>
                <w:u w:val="single"/>
              </w:rPr>
              <w:t xml:space="preserve">Раздел </w:t>
            </w:r>
            <w:r w:rsidRPr="00BD4496">
              <w:rPr>
                <w:u w:val="single"/>
                <w:lang w:val="en-US"/>
              </w:rPr>
              <w:t>II</w:t>
            </w:r>
            <w:r w:rsidRPr="00BD4496">
              <w:rPr>
                <w:u w:val="single"/>
              </w:rPr>
              <w:t>.   Образовательная деятельность школы</w:t>
            </w:r>
          </w:p>
          <w:p w:rsidR="008C2A44" w:rsidRPr="00BD4496" w:rsidRDefault="008C2A44" w:rsidP="00C11BCA">
            <w:pPr>
              <w:rPr>
                <w:u w:val="single"/>
              </w:rPr>
            </w:pPr>
            <w:r>
              <w:rPr>
                <w:u w:val="single"/>
              </w:rPr>
              <w:t xml:space="preserve">2.1. Цель образовательной деятельности школы                  </w:t>
            </w:r>
            <w:r w:rsidR="0096747A">
              <w:rPr>
                <w:u w:val="single"/>
              </w:rPr>
              <w:t xml:space="preserve">                                                   </w:t>
            </w:r>
            <w:r>
              <w:rPr>
                <w:u w:val="single"/>
              </w:rPr>
              <w:t xml:space="preserve">                                                   </w:t>
            </w:r>
          </w:p>
        </w:tc>
        <w:tc>
          <w:tcPr>
            <w:tcW w:w="1066" w:type="dxa"/>
          </w:tcPr>
          <w:p w:rsidR="005C0738" w:rsidRDefault="005C0738" w:rsidP="002B4268">
            <w:pPr>
              <w:jc w:val="center"/>
            </w:pPr>
            <w:proofErr w:type="spellStart"/>
            <w:proofErr w:type="gramStart"/>
            <w:r w:rsidRPr="00BD4496">
              <w:t>стр</w:t>
            </w:r>
            <w:proofErr w:type="spellEnd"/>
            <w:proofErr w:type="gramEnd"/>
            <w:r w:rsidRPr="00BD4496">
              <w:t xml:space="preserve"> </w:t>
            </w:r>
            <w:r w:rsidR="002B4268">
              <w:t>7</w:t>
            </w:r>
            <w:r w:rsidRPr="00BD4496">
              <w:t xml:space="preserve"> </w:t>
            </w:r>
          </w:p>
          <w:p w:rsidR="0096747A" w:rsidRPr="00BD4496" w:rsidRDefault="0096747A" w:rsidP="002B4268">
            <w:pPr>
              <w:jc w:val="center"/>
            </w:pPr>
            <w:r>
              <w:t>стр</w:t>
            </w:r>
            <w:proofErr w:type="gramStart"/>
            <w:r>
              <w:t>7</w:t>
            </w:r>
            <w:proofErr w:type="gramEnd"/>
          </w:p>
        </w:tc>
      </w:tr>
      <w:tr w:rsidR="005C0738" w:rsidRPr="00BD4496" w:rsidTr="002B4268">
        <w:tc>
          <w:tcPr>
            <w:tcW w:w="8963" w:type="dxa"/>
          </w:tcPr>
          <w:p w:rsidR="005C0738" w:rsidRPr="00BD4496" w:rsidRDefault="005C0738" w:rsidP="0096747A">
            <w:pPr>
              <w:rPr>
                <w:u w:val="single"/>
              </w:rPr>
            </w:pPr>
            <w:r w:rsidRPr="00BD4496">
              <w:rPr>
                <w:rFonts w:eastAsia="Calibri"/>
                <w:bCs/>
                <w:iCs/>
                <w:u w:val="single"/>
              </w:rPr>
              <w:t>2.</w:t>
            </w:r>
            <w:r w:rsidR="0096747A">
              <w:rPr>
                <w:rFonts w:eastAsia="Calibri"/>
                <w:bCs/>
                <w:iCs/>
                <w:u w:val="single"/>
              </w:rPr>
              <w:t>2</w:t>
            </w:r>
            <w:r w:rsidRPr="00BD4496">
              <w:rPr>
                <w:rFonts w:eastAsia="Calibri"/>
                <w:bCs/>
                <w:iCs/>
                <w:u w:val="single"/>
              </w:rPr>
              <w:t>.</w:t>
            </w:r>
            <w:r w:rsidR="00310BDD" w:rsidRPr="00BD4496">
              <w:rPr>
                <w:rFonts w:eastAsia="Calibri"/>
                <w:bCs/>
                <w:iCs/>
                <w:u w:val="single"/>
              </w:rPr>
              <w:t>Образ выпускника основной общеобразовательной школы (</w:t>
            </w:r>
            <w:r w:rsidR="00310BDD" w:rsidRPr="00BD4496">
              <w:rPr>
                <w:rFonts w:eastAsia="Calibri"/>
                <w:bCs/>
                <w:iCs/>
                <w:u w:val="single"/>
                <w:lang w:val="en-US"/>
              </w:rPr>
              <w:t>II</w:t>
            </w:r>
            <w:r w:rsidR="00310BDD" w:rsidRPr="00BD4496">
              <w:rPr>
                <w:rFonts w:eastAsia="Calibri"/>
                <w:bCs/>
                <w:iCs/>
                <w:u w:val="single"/>
              </w:rPr>
              <w:t xml:space="preserve"> ступень)</w:t>
            </w:r>
          </w:p>
        </w:tc>
        <w:tc>
          <w:tcPr>
            <w:tcW w:w="1066" w:type="dxa"/>
          </w:tcPr>
          <w:p w:rsidR="005C0738" w:rsidRPr="00BD4496" w:rsidRDefault="005C0738" w:rsidP="002B4268">
            <w:pPr>
              <w:jc w:val="center"/>
            </w:pPr>
            <w:proofErr w:type="spellStart"/>
            <w:proofErr w:type="gramStart"/>
            <w:r w:rsidRPr="00BD4496">
              <w:t>стр</w:t>
            </w:r>
            <w:proofErr w:type="spellEnd"/>
            <w:proofErr w:type="gramEnd"/>
            <w:r w:rsidRPr="00BD4496">
              <w:t xml:space="preserve"> </w:t>
            </w:r>
            <w:r w:rsidR="002B4268">
              <w:t>8</w:t>
            </w:r>
          </w:p>
        </w:tc>
      </w:tr>
      <w:tr w:rsidR="005C0738" w:rsidRPr="00BD4496" w:rsidTr="002B4268">
        <w:tc>
          <w:tcPr>
            <w:tcW w:w="8963" w:type="dxa"/>
          </w:tcPr>
          <w:p w:rsidR="005C0738" w:rsidRPr="00BD4496" w:rsidRDefault="005C0738" w:rsidP="0096747A">
            <w:pPr>
              <w:rPr>
                <w:u w:val="single"/>
              </w:rPr>
            </w:pPr>
            <w:r w:rsidRPr="00BD4496">
              <w:rPr>
                <w:rFonts w:eastAsia="Calibri"/>
                <w:bCs/>
                <w:iCs/>
                <w:u w:val="single"/>
              </w:rPr>
              <w:t>2.</w:t>
            </w:r>
            <w:r w:rsidR="0096747A">
              <w:rPr>
                <w:rFonts w:eastAsia="Calibri"/>
                <w:bCs/>
                <w:iCs/>
                <w:u w:val="single"/>
              </w:rPr>
              <w:t>3</w:t>
            </w:r>
            <w:r w:rsidRPr="00BD4496">
              <w:rPr>
                <w:rFonts w:eastAsia="Calibri"/>
                <w:bCs/>
                <w:iCs/>
                <w:u w:val="single"/>
              </w:rPr>
              <w:t>.</w:t>
            </w:r>
            <w:r w:rsidR="00310BDD" w:rsidRPr="00BD4496">
              <w:rPr>
                <w:rFonts w:eastAsia="Calibri"/>
                <w:bCs/>
                <w:iCs/>
                <w:u w:val="single"/>
              </w:rPr>
              <w:t>Программа отдельных учебных предметов, курсов</w:t>
            </w:r>
          </w:p>
        </w:tc>
        <w:tc>
          <w:tcPr>
            <w:tcW w:w="1066" w:type="dxa"/>
          </w:tcPr>
          <w:p w:rsidR="005C0738" w:rsidRPr="00BD4496" w:rsidRDefault="005C0738" w:rsidP="002B4268">
            <w:pPr>
              <w:jc w:val="center"/>
            </w:pPr>
            <w:proofErr w:type="spellStart"/>
            <w:proofErr w:type="gramStart"/>
            <w:r w:rsidRPr="00BD4496">
              <w:t>стр</w:t>
            </w:r>
            <w:proofErr w:type="spellEnd"/>
            <w:proofErr w:type="gramEnd"/>
            <w:r w:rsidRPr="00BD4496">
              <w:t xml:space="preserve"> </w:t>
            </w:r>
            <w:r w:rsidR="002B4268">
              <w:t>9</w:t>
            </w:r>
          </w:p>
        </w:tc>
      </w:tr>
      <w:tr w:rsidR="00BD4496" w:rsidRPr="00BD4496" w:rsidTr="002B4268">
        <w:tc>
          <w:tcPr>
            <w:tcW w:w="8963" w:type="dxa"/>
          </w:tcPr>
          <w:p w:rsidR="00BD4496" w:rsidRPr="00BD4496" w:rsidRDefault="001638F3" w:rsidP="0096747A">
            <w:pPr>
              <w:rPr>
                <w:rFonts w:eastAsia="Calibri"/>
                <w:bCs/>
                <w:iCs/>
                <w:u w:val="single"/>
              </w:rPr>
            </w:pPr>
            <w:r>
              <w:rPr>
                <w:rFonts w:eastAsia="Calibri"/>
                <w:bCs/>
                <w:iCs/>
                <w:u w:val="single"/>
              </w:rPr>
              <w:t>2.</w:t>
            </w:r>
            <w:r w:rsidR="0096747A">
              <w:rPr>
                <w:rFonts w:eastAsia="Calibri"/>
                <w:bCs/>
                <w:iCs/>
                <w:u w:val="single"/>
              </w:rPr>
              <w:t>3</w:t>
            </w:r>
            <w:r>
              <w:rPr>
                <w:rFonts w:eastAsia="Calibri"/>
                <w:bCs/>
                <w:iCs/>
                <w:u w:val="single"/>
              </w:rPr>
              <w:t>.1. Русский язык</w:t>
            </w:r>
          </w:p>
        </w:tc>
        <w:tc>
          <w:tcPr>
            <w:tcW w:w="1066" w:type="dxa"/>
          </w:tcPr>
          <w:p w:rsidR="00BD4496" w:rsidRPr="00BD4496" w:rsidRDefault="00785E1A" w:rsidP="002B4268">
            <w:pPr>
              <w:jc w:val="center"/>
            </w:pPr>
            <w:proofErr w:type="spellStart"/>
            <w:proofErr w:type="gramStart"/>
            <w:r w:rsidRPr="00BD4496">
              <w:t>стр</w:t>
            </w:r>
            <w:proofErr w:type="spellEnd"/>
            <w:proofErr w:type="gramEnd"/>
            <w:r w:rsidRPr="00BD4496">
              <w:t xml:space="preserve"> </w:t>
            </w:r>
            <w:r w:rsidR="002B4268">
              <w:t>9</w:t>
            </w:r>
          </w:p>
        </w:tc>
      </w:tr>
      <w:tr w:rsidR="00BD4496" w:rsidRPr="00BD4496" w:rsidTr="002B4268">
        <w:tc>
          <w:tcPr>
            <w:tcW w:w="8963" w:type="dxa"/>
          </w:tcPr>
          <w:p w:rsidR="00BD4496" w:rsidRPr="00BD4496" w:rsidRDefault="001638F3" w:rsidP="0096747A">
            <w:pPr>
              <w:rPr>
                <w:rFonts w:eastAsia="Calibri"/>
                <w:bCs/>
                <w:iCs/>
                <w:u w:val="single"/>
              </w:rPr>
            </w:pPr>
            <w:r>
              <w:rPr>
                <w:rFonts w:eastAsia="Calibri"/>
                <w:bCs/>
                <w:iCs/>
                <w:u w:val="single"/>
              </w:rPr>
              <w:t>2.</w:t>
            </w:r>
            <w:r w:rsidR="0096747A">
              <w:rPr>
                <w:rFonts w:eastAsia="Calibri"/>
                <w:bCs/>
                <w:iCs/>
                <w:u w:val="single"/>
              </w:rPr>
              <w:t>3</w:t>
            </w:r>
            <w:r>
              <w:rPr>
                <w:rFonts w:eastAsia="Calibri"/>
                <w:bCs/>
                <w:iCs/>
                <w:u w:val="single"/>
              </w:rPr>
              <w:t>.2. Литература</w:t>
            </w:r>
          </w:p>
        </w:tc>
        <w:tc>
          <w:tcPr>
            <w:tcW w:w="1066" w:type="dxa"/>
          </w:tcPr>
          <w:p w:rsidR="00BD4496" w:rsidRPr="00BD4496" w:rsidRDefault="00785E1A" w:rsidP="00785E1A">
            <w:pPr>
              <w:jc w:val="center"/>
            </w:pPr>
            <w:proofErr w:type="spellStart"/>
            <w:proofErr w:type="gramStart"/>
            <w:r w:rsidRPr="00BD4496">
              <w:t>стр</w:t>
            </w:r>
            <w:proofErr w:type="spellEnd"/>
            <w:proofErr w:type="gramEnd"/>
            <w:r w:rsidRPr="00BD4496">
              <w:t xml:space="preserve"> 1</w:t>
            </w:r>
            <w:r>
              <w:t>2</w:t>
            </w:r>
          </w:p>
        </w:tc>
      </w:tr>
      <w:tr w:rsidR="00BD4496" w:rsidRPr="00BD4496" w:rsidTr="002B4268">
        <w:tc>
          <w:tcPr>
            <w:tcW w:w="8963" w:type="dxa"/>
          </w:tcPr>
          <w:p w:rsidR="00BD4496" w:rsidRPr="00BD4496" w:rsidRDefault="001638F3" w:rsidP="0096747A">
            <w:pPr>
              <w:rPr>
                <w:rFonts w:eastAsia="Calibri"/>
                <w:bCs/>
                <w:iCs/>
                <w:u w:val="single"/>
              </w:rPr>
            </w:pPr>
            <w:r>
              <w:rPr>
                <w:rFonts w:eastAsia="Calibri"/>
                <w:bCs/>
                <w:iCs/>
                <w:u w:val="single"/>
              </w:rPr>
              <w:t>2.</w:t>
            </w:r>
            <w:r w:rsidR="0096747A">
              <w:rPr>
                <w:rFonts w:eastAsia="Calibri"/>
                <w:bCs/>
                <w:iCs/>
                <w:u w:val="single"/>
              </w:rPr>
              <w:t>3</w:t>
            </w:r>
            <w:r>
              <w:rPr>
                <w:rFonts w:eastAsia="Calibri"/>
                <w:bCs/>
                <w:iCs/>
                <w:u w:val="single"/>
              </w:rPr>
              <w:t>.3. Иностранный язык (английский язык</w:t>
            </w:r>
            <w:r w:rsidR="0096747A">
              <w:rPr>
                <w:rFonts w:eastAsia="Calibri"/>
                <w:bCs/>
                <w:iCs/>
                <w:u w:val="single"/>
              </w:rPr>
              <w:t>, французский язык</w:t>
            </w:r>
            <w:r>
              <w:rPr>
                <w:rFonts w:eastAsia="Calibri"/>
                <w:bCs/>
                <w:iCs/>
                <w:u w:val="single"/>
              </w:rPr>
              <w:t>)</w:t>
            </w:r>
          </w:p>
        </w:tc>
        <w:tc>
          <w:tcPr>
            <w:tcW w:w="1066" w:type="dxa"/>
          </w:tcPr>
          <w:p w:rsidR="00BD4496" w:rsidRPr="00BD4496" w:rsidRDefault="00785E1A" w:rsidP="0096747A">
            <w:pPr>
              <w:jc w:val="center"/>
            </w:pPr>
            <w:proofErr w:type="spellStart"/>
            <w:proofErr w:type="gramStart"/>
            <w:r w:rsidRPr="00BD4496">
              <w:t>стр</w:t>
            </w:r>
            <w:proofErr w:type="spellEnd"/>
            <w:proofErr w:type="gramEnd"/>
            <w:r w:rsidRPr="00BD4496">
              <w:t xml:space="preserve"> 1</w:t>
            </w:r>
            <w:r w:rsidR="0096747A">
              <w:t>3</w:t>
            </w:r>
          </w:p>
        </w:tc>
      </w:tr>
      <w:tr w:rsidR="00BD4496" w:rsidRPr="00BD4496" w:rsidTr="002B4268">
        <w:tc>
          <w:tcPr>
            <w:tcW w:w="8963" w:type="dxa"/>
          </w:tcPr>
          <w:p w:rsidR="00BD4496" w:rsidRPr="00BD4496" w:rsidRDefault="001638F3" w:rsidP="0096747A">
            <w:pPr>
              <w:rPr>
                <w:rFonts w:eastAsia="Calibri"/>
                <w:bCs/>
                <w:iCs/>
                <w:u w:val="single"/>
              </w:rPr>
            </w:pPr>
            <w:r>
              <w:rPr>
                <w:rFonts w:eastAsia="Calibri"/>
                <w:bCs/>
                <w:iCs/>
                <w:u w:val="single"/>
              </w:rPr>
              <w:t>2.</w:t>
            </w:r>
            <w:r w:rsidR="0096747A">
              <w:rPr>
                <w:rFonts w:eastAsia="Calibri"/>
                <w:bCs/>
                <w:iCs/>
                <w:u w:val="single"/>
              </w:rPr>
              <w:t>3</w:t>
            </w:r>
            <w:r>
              <w:rPr>
                <w:rFonts w:eastAsia="Calibri"/>
                <w:bCs/>
                <w:iCs/>
                <w:u w:val="single"/>
              </w:rPr>
              <w:t>.4. Математика</w:t>
            </w:r>
          </w:p>
        </w:tc>
        <w:tc>
          <w:tcPr>
            <w:tcW w:w="1066" w:type="dxa"/>
          </w:tcPr>
          <w:p w:rsidR="00BD4496" w:rsidRPr="00BD4496" w:rsidRDefault="00785E1A" w:rsidP="002B4268">
            <w:pPr>
              <w:jc w:val="center"/>
            </w:pPr>
            <w:proofErr w:type="spellStart"/>
            <w:proofErr w:type="gramStart"/>
            <w:r w:rsidRPr="00BD4496">
              <w:t>стр</w:t>
            </w:r>
            <w:proofErr w:type="spellEnd"/>
            <w:proofErr w:type="gramEnd"/>
            <w:r w:rsidRPr="00BD4496">
              <w:t xml:space="preserve"> 1</w:t>
            </w:r>
            <w:r w:rsidR="002B4268">
              <w:t>6</w:t>
            </w:r>
          </w:p>
        </w:tc>
      </w:tr>
      <w:tr w:rsidR="00BD4496" w:rsidRPr="00BD4496" w:rsidTr="002B4268">
        <w:tc>
          <w:tcPr>
            <w:tcW w:w="8963" w:type="dxa"/>
          </w:tcPr>
          <w:p w:rsidR="00BD4496" w:rsidRPr="00BD4496" w:rsidRDefault="001638F3" w:rsidP="0096747A">
            <w:pPr>
              <w:rPr>
                <w:rFonts w:eastAsia="Calibri"/>
                <w:bCs/>
                <w:iCs/>
                <w:u w:val="single"/>
              </w:rPr>
            </w:pPr>
            <w:r>
              <w:rPr>
                <w:rFonts w:eastAsia="Calibri"/>
                <w:bCs/>
                <w:iCs/>
                <w:u w:val="single"/>
              </w:rPr>
              <w:t>2.</w:t>
            </w:r>
            <w:r w:rsidR="0096747A">
              <w:rPr>
                <w:rFonts w:eastAsia="Calibri"/>
                <w:bCs/>
                <w:iCs/>
                <w:u w:val="single"/>
              </w:rPr>
              <w:t>3</w:t>
            </w:r>
            <w:r>
              <w:rPr>
                <w:rFonts w:eastAsia="Calibri"/>
                <w:bCs/>
                <w:iCs/>
                <w:u w:val="single"/>
              </w:rPr>
              <w:t>.5. История</w:t>
            </w:r>
          </w:p>
        </w:tc>
        <w:tc>
          <w:tcPr>
            <w:tcW w:w="1066" w:type="dxa"/>
          </w:tcPr>
          <w:p w:rsidR="00BD4496" w:rsidRPr="00BD4496" w:rsidRDefault="00785E1A" w:rsidP="0096747A">
            <w:pPr>
              <w:jc w:val="center"/>
            </w:pPr>
            <w:proofErr w:type="spellStart"/>
            <w:proofErr w:type="gramStart"/>
            <w:r w:rsidRPr="00BD4496">
              <w:t>стр</w:t>
            </w:r>
            <w:proofErr w:type="spellEnd"/>
            <w:proofErr w:type="gramEnd"/>
            <w:r w:rsidRPr="00BD4496">
              <w:t xml:space="preserve"> </w:t>
            </w:r>
            <w:r w:rsidR="002B4268">
              <w:t>2</w:t>
            </w:r>
            <w:r w:rsidR="0096747A">
              <w:t>0</w:t>
            </w:r>
          </w:p>
        </w:tc>
      </w:tr>
      <w:tr w:rsidR="00BD4496" w:rsidRPr="00BD4496" w:rsidTr="002B4268">
        <w:tc>
          <w:tcPr>
            <w:tcW w:w="8963" w:type="dxa"/>
          </w:tcPr>
          <w:p w:rsidR="00BD4496" w:rsidRPr="00BD4496" w:rsidRDefault="001638F3" w:rsidP="0096747A">
            <w:pPr>
              <w:rPr>
                <w:rFonts w:eastAsia="Calibri"/>
                <w:bCs/>
                <w:iCs/>
                <w:u w:val="single"/>
              </w:rPr>
            </w:pPr>
            <w:r>
              <w:rPr>
                <w:rFonts w:eastAsia="Calibri"/>
                <w:bCs/>
                <w:iCs/>
                <w:u w:val="single"/>
              </w:rPr>
              <w:t>2.</w:t>
            </w:r>
            <w:r w:rsidR="0096747A">
              <w:rPr>
                <w:rFonts w:eastAsia="Calibri"/>
                <w:bCs/>
                <w:iCs/>
                <w:u w:val="single"/>
              </w:rPr>
              <w:t>3</w:t>
            </w:r>
            <w:r>
              <w:rPr>
                <w:rFonts w:eastAsia="Calibri"/>
                <w:bCs/>
                <w:iCs/>
                <w:u w:val="single"/>
              </w:rPr>
              <w:t>.6. Обществознание</w:t>
            </w:r>
          </w:p>
        </w:tc>
        <w:tc>
          <w:tcPr>
            <w:tcW w:w="1066" w:type="dxa"/>
          </w:tcPr>
          <w:p w:rsidR="00BD4496" w:rsidRPr="00BD4496" w:rsidRDefault="00785E1A" w:rsidP="002B4268">
            <w:pPr>
              <w:jc w:val="center"/>
            </w:pPr>
            <w:proofErr w:type="spellStart"/>
            <w:proofErr w:type="gramStart"/>
            <w:r w:rsidRPr="00BD4496">
              <w:t>стр</w:t>
            </w:r>
            <w:proofErr w:type="spellEnd"/>
            <w:proofErr w:type="gramEnd"/>
            <w:r w:rsidRPr="00BD4496">
              <w:t xml:space="preserve"> </w:t>
            </w:r>
            <w:r>
              <w:t>2</w:t>
            </w:r>
            <w:r w:rsidR="002B4268">
              <w:t>3</w:t>
            </w:r>
          </w:p>
        </w:tc>
      </w:tr>
      <w:tr w:rsidR="00BD4496" w:rsidRPr="00BD4496" w:rsidTr="002B4268">
        <w:tc>
          <w:tcPr>
            <w:tcW w:w="8963" w:type="dxa"/>
          </w:tcPr>
          <w:p w:rsidR="00BD4496" w:rsidRPr="00BD4496" w:rsidRDefault="001638F3" w:rsidP="0096747A">
            <w:pPr>
              <w:rPr>
                <w:rFonts w:eastAsia="Calibri"/>
                <w:bCs/>
                <w:iCs/>
                <w:u w:val="single"/>
              </w:rPr>
            </w:pPr>
            <w:r>
              <w:rPr>
                <w:rFonts w:eastAsia="Calibri"/>
                <w:bCs/>
                <w:iCs/>
                <w:u w:val="single"/>
              </w:rPr>
              <w:t>2.</w:t>
            </w:r>
            <w:r w:rsidR="0096747A">
              <w:rPr>
                <w:rFonts w:eastAsia="Calibri"/>
                <w:bCs/>
                <w:iCs/>
                <w:u w:val="single"/>
              </w:rPr>
              <w:t>3</w:t>
            </w:r>
            <w:r>
              <w:rPr>
                <w:rFonts w:eastAsia="Calibri"/>
                <w:bCs/>
                <w:iCs/>
                <w:u w:val="single"/>
              </w:rPr>
              <w:t>.7. География</w:t>
            </w:r>
          </w:p>
        </w:tc>
        <w:tc>
          <w:tcPr>
            <w:tcW w:w="1066" w:type="dxa"/>
          </w:tcPr>
          <w:p w:rsidR="00BD4496" w:rsidRPr="00BD4496" w:rsidRDefault="00785E1A" w:rsidP="0096747A">
            <w:pPr>
              <w:jc w:val="center"/>
            </w:pPr>
            <w:proofErr w:type="spellStart"/>
            <w:proofErr w:type="gramStart"/>
            <w:r w:rsidRPr="00BD4496">
              <w:t>стр</w:t>
            </w:r>
            <w:proofErr w:type="spellEnd"/>
            <w:proofErr w:type="gramEnd"/>
            <w:r w:rsidRPr="00BD4496">
              <w:t xml:space="preserve"> </w:t>
            </w:r>
            <w:r>
              <w:t>2</w:t>
            </w:r>
            <w:r w:rsidR="0096747A">
              <w:t>4</w:t>
            </w:r>
          </w:p>
        </w:tc>
      </w:tr>
      <w:tr w:rsidR="00BD4496" w:rsidRPr="00BD4496" w:rsidTr="002B4268">
        <w:tc>
          <w:tcPr>
            <w:tcW w:w="8963" w:type="dxa"/>
          </w:tcPr>
          <w:p w:rsidR="00BD4496" w:rsidRPr="00BD4496" w:rsidRDefault="001638F3" w:rsidP="0096747A">
            <w:pPr>
              <w:rPr>
                <w:rFonts w:eastAsia="Calibri"/>
                <w:bCs/>
                <w:iCs/>
                <w:u w:val="single"/>
              </w:rPr>
            </w:pPr>
            <w:r>
              <w:rPr>
                <w:rFonts w:eastAsia="Calibri"/>
                <w:bCs/>
                <w:iCs/>
                <w:u w:val="single"/>
              </w:rPr>
              <w:t>2.</w:t>
            </w:r>
            <w:r w:rsidR="0096747A">
              <w:rPr>
                <w:rFonts w:eastAsia="Calibri"/>
                <w:bCs/>
                <w:iCs/>
                <w:u w:val="single"/>
              </w:rPr>
              <w:t>3</w:t>
            </w:r>
            <w:r>
              <w:rPr>
                <w:rFonts w:eastAsia="Calibri"/>
                <w:bCs/>
                <w:iCs/>
                <w:u w:val="single"/>
              </w:rPr>
              <w:t>.8. Биология</w:t>
            </w:r>
          </w:p>
        </w:tc>
        <w:tc>
          <w:tcPr>
            <w:tcW w:w="1066" w:type="dxa"/>
          </w:tcPr>
          <w:p w:rsidR="00BD4496" w:rsidRPr="00BD4496" w:rsidRDefault="00785E1A" w:rsidP="0096747A">
            <w:pPr>
              <w:jc w:val="center"/>
            </w:pPr>
            <w:proofErr w:type="spellStart"/>
            <w:proofErr w:type="gramStart"/>
            <w:r w:rsidRPr="00BD4496">
              <w:t>стр</w:t>
            </w:r>
            <w:proofErr w:type="spellEnd"/>
            <w:proofErr w:type="gramEnd"/>
            <w:r w:rsidRPr="00BD4496">
              <w:t xml:space="preserve"> </w:t>
            </w:r>
            <w:r>
              <w:t>2</w:t>
            </w:r>
            <w:r w:rsidR="0096747A">
              <w:t>6</w:t>
            </w:r>
          </w:p>
        </w:tc>
      </w:tr>
      <w:tr w:rsidR="00BD4496" w:rsidRPr="00BD4496" w:rsidTr="002B4268">
        <w:tc>
          <w:tcPr>
            <w:tcW w:w="8963" w:type="dxa"/>
          </w:tcPr>
          <w:p w:rsidR="00BD4496" w:rsidRPr="00BD4496" w:rsidRDefault="001638F3" w:rsidP="0096747A">
            <w:pPr>
              <w:rPr>
                <w:rFonts w:eastAsia="Calibri"/>
                <w:bCs/>
                <w:iCs/>
                <w:u w:val="single"/>
              </w:rPr>
            </w:pPr>
            <w:r>
              <w:rPr>
                <w:rFonts w:eastAsia="Calibri"/>
                <w:bCs/>
                <w:iCs/>
                <w:u w:val="single"/>
              </w:rPr>
              <w:t>2.</w:t>
            </w:r>
            <w:r w:rsidR="0096747A">
              <w:rPr>
                <w:rFonts w:eastAsia="Calibri"/>
                <w:bCs/>
                <w:iCs/>
                <w:u w:val="single"/>
              </w:rPr>
              <w:t>3</w:t>
            </w:r>
            <w:r>
              <w:rPr>
                <w:rFonts w:eastAsia="Calibri"/>
                <w:bCs/>
                <w:iCs/>
                <w:u w:val="single"/>
              </w:rPr>
              <w:t>.9. Физика</w:t>
            </w:r>
          </w:p>
        </w:tc>
        <w:tc>
          <w:tcPr>
            <w:tcW w:w="1066" w:type="dxa"/>
          </w:tcPr>
          <w:p w:rsidR="00BD4496" w:rsidRPr="00BD4496" w:rsidRDefault="00785E1A" w:rsidP="00310BDD">
            <w:pPr>
              <w:jc w:val="center"/>
            </w:pPr>
            <w:proofErr w:type="spellStart"/>
            <w:proofErr w:type="gramStart"/>
            <w:r w:rsidRPr="00BD4496">
              <w:t>стр</w:t>
            </w:r>
            <w:proofErr w:type="spellEnd"/>
            <w:proofErr w:type="gramEnd"/>
            <w:r w:rsidRPr="00BD4496">
              <w:t xml:space="preserve"> </w:t>
            </w:r>
            <w:r>
              <w:t>2</w:t>
            </w:r>
            <w:r w:rsidR="002B4268">
              <w:t>8</w:t>
            </w:r>
          </w:p>
        </w:tc>
      </w:tr>
      <w:tr w:rsidR="00BD4496" w:rsidRPr="00BD4496" w:rsidTr="002B4268">
        <w:tc>
          <w:tcPr>
            <w:tcW w:w="8963" w:type="dxa"/>
          </w:tcPr>
          <w:p w:rsidR="00BD4496" w:rsidRPr="00BD4496" w:rsidRDefault="001638F3" w:rsidP="0096747A">
            <w:pPr>
              <w:rPr>
                <w:rFonts w:eastAsia="Calibri"/>
                <w:bCs/>
                <w:iCs/>
                <w:u w:val="single"/>
              </w:rPr>
            </w:pPr>
            <w:r>
              <w:rPr>
                <w:rFonts w:eastAsia="Calibri"/>
                <w:bCs/>
                <w:iCs/>
                <w:u w:val="single"/>
              </w:rPr>
              <w:t>2.</w:t>
            </w:r>
            <w:r w:rsidR="0096747A">
              <w:rPr>
                <w:rFonts w:eastAsia="Calibri"/>
                <w:bCs/>
                <w:iCs/>
                <w:u w:val="single"/>
              </w:rPr>
              <w:t>3</w:t>
            </w:r>
            <w:r>
              <w:rPr>
                <w:rFonts w:eastAsia="Calibri"/>
                <w:bCs/>
                <w:iCs/>
                <w:u w:val="single"/>
              </w:rPr>
              <w:t>.10. Химия</w:t>
            </w:r>
          </w:p>
        </w:tc>
        <w:tc>
          <w:tcPr>
            <w:tcW w:w="1066" w:type="dxa"/>
          </w:tcPr>
          <w:p w:rsidR="00BD4496" w:rsidRPr="00BD4496" w:rsidRDefault="00785E1A" w:rsidP="00310BDD">
            <w:pPr>
              <w:jc w:val="center"/>
            </w:pPr>
            <w:proofErr w:type="spellStart"/>
            <w:proofErr w:type="gramStart"/>
            <w:r w:rsidRPr="00BD4496">
              <w:t>стр</w:t>
            </w:r>
            <w:proofErr w:type="spellEnd"/>
            <w:proofErr w:type="gramEnd"/>
            <w:r w:rsidRPr="00BD4496">
              <w:t xml:space="preserve"> </w:t>
            </w:r>
            <w:r w:rsidR="002B4268">
              <w:t>30</w:t>
            </w:r>
          </w:p>
        </w:tc>
      </w:tr>
      <w:tr w:rsidR="00BD4496" w:rsidRPr="00BD4496" w:rsidTr="002B4268">
        <w:tc>
          <w:tcPr>
            <w:tcW w:w="8963" w:type="dxa"/>
          </w:tcPr>
          <w:p w:rsidR="00BD4496" w:rsidRPr="00BD4496" w:rsidRDefault="001638F3" w:rsidP="0096747A">
            <w:pPr>
              <w:rPr>
                <w:rFonts w:eastAsia="Calibri"/>
                <w:bCs/>
                <w:iCs/>
                <w:u w:val="single"/>
              </w:rPr>
            </w:pPr>
            <w:r>
              <w:rPr>
                <w:rFonts w:eastAsia="Calibri"/>
                <w:bCs/>
                <w:iCs/>
                <w:u w:val="single"/>
              </w:rPr>
              <w:t>2.</w:t>
            </w:r>
            <w:r w:rsidR="0096747A">
              <w:rPr>
                <w:rFonts w:eastAsia="Calibri"/>
                <w:bCs/>
                <w:iCs/>
                <w:u w:val="single"/>
              </w:rPr>
              <w:t>3</w:t>
            </w:r>
            <w:r>
              <w:rPr>
                <w:rFonts w:eastAsia="Calibri"/>
                <w:bCs/>
                <w:iCs/>
                <w:u w:val="single"/>
              </w:rPr>
              <w:t>.11. Музыка</w:t>
            </w:r>
          </w:p>
        </w:tc>
        <w:tc>
          <w:tcPr>
            <w:tcW w:w="1066" w:type="dxa"/>
          </w:tcPr>
          <w:p w:rsidR="00BD4496" w:rsidRPr="00BD4496" w:rsidRDefault="00785E1A" w:rsidP="0096747A">
            <w:pPr>
              <w:jc w:val="center"/>
            </w:pPr>
            <w:proofErr w:type="spellStart"/>
            <w:proofErr w:type="gramStart"/>
            <w:r w:rsidRPr="00BD4496">
              <w:t>стр</w:t>
            </w:r>
            <w:proofErr w:type="spellEnd"/>
            <w:proofErr w:type="gramEnd"/>
            <w:r w:rsidRPr="00BD4496">
              <w:t xml:space="preserve"> </w:t>
            </w:r>
            <w:r w:rsidR="002B4268">
              <w:t>3</w:t>
            </w:r>
            <w:r w:rsidR="0096747A">
              <w:t>1</w:t>
            </w:r>
          </w:p>
        </w:tc>
      </w:tr>
      <w:tr w:rsidR="00BD4496" w:rsidRPr="00BD4496" w:rsidTr="002B4268">
        <w:tc>
          <w:tcPr>
            <w:tcW w:w="8963" w:type="dxa"/>
          </w:tcPr>
          <w:p w:rsidR="00BD4496" w:rsidRPr="00BD4496" w:rsidRDefault="001638F3" w:rsidP="0096747A">
            <w:pPr>
              <w:rPr>
                <w:rFonts w:eastAsia="Calibri"/>
                <w:bCs/>
                <w:iCs/>
                <w:u w:val="single"/>
              </w:rPr>
            </w:pPr>
            <w:r>
              <w:rPr>
                <w:rFonts w:eastAsia="Calibri"/>
                <w:bCs/>
                <w:iCs/>
                <w:u w:val="single"/>
              </w:rPr>
              <w:t>2.</w:t>
            </w:r>
            <w:r w:rsidR="0096747A">
              <w:rPr>
                <w:rFonts w:eastAsia="Calibri"/>
                <w:bCs/>
                <w:iCs/>
                <w:u w:val="single"/>
              </w:rPr>
              <w:t>3</w:t>
            </w:r>
            <w:r>
              <w:rPr>
                <w:rFonts w:eastAsia="Calibri"/>
                <w:bCs/>
                <w:iCs/>
                <w:u w:val="single"/>
              </w:rPr>
              <w:t>.12. Изобразительное искусство</w:t>
            </w:r>
          </w:p>
        </w:tc>
        <w:tc>
          <w:tcPr>
            <w:tcW w:w="1066" w:type="dxa"/>
          </w:tcPr>
          <w:p w:rsidR="00BD4496" w:rsidRPr="00BD4496" w:rsidRDefault="00785E1A" w:rsidP="00310BDD">
            <w:pPr>
              <w:jc w:val="center"/>
            </w:pPr>
            <w:proofErr w:type="spellStart"/>
            <w:proofErr w:type="gramStart"/>
            <w:r w:rsidRPr="00BD4496">
              <w:t>стр</w:t>
            </w:r>
            <w:proofErr w:type="spellEnd"/>
            <w:proofErr w:type="gramEnd"/>
            <w:r w:rsidRPr="00BD4496">
              <w:t xml:space="preserve"> </w:t>
            </w:r>
            <w:r>
              <w:t>3</w:t>
            </w:r>
            <w:r w:rsidR="002B4268">
              <w:t>3</w:t>
            </w:r>
          </w:p>
        </w:tc>
      </w:tr>
      <w:tr w:rsidR="00BD4496" w:rsidRPr="00BD4496" w:rsidTr="002B4268">
        <w:tc>
          <w:tcPr>
            <w:tcW w:w="8963" w:type="dxa"/>
          </w:tcPr>
          <w:p w:rsidR="00BD4496" w:rsidRPr="00BD4496" w:rsidRDefault="001638F3" w:rsidP="0096747A">
            <w:pPr>
              <w:rPr>
                <w:rFonts w:eastAsia="Calibri"/>
                <w:bCs/>
                <w:iCs/>
                <w:u w:val="single"/>
              </w:rPr>
            </w:pPr>
            <w:r>
              <w:rPr>
                <w:rFonts w:eastAsia="Calibri"/>
                <w:bCs/>
                <w:iCs/>
                <w:u w:val="single"/>
              </w:rPr>
              <w:t>2.</w:t>
            </w:r>
            <w:r w:rsidR="0096747A">
              <w:rPr>
                <w:rFonts w:eastAsia="Calibri"/>
                <w:bCs/>
                <w:iCs/>
                <w:u w:val="single"/>
              </w:rPr>
              <w:t>3</w:t>
            </w:r>
            <w:r>
              <w:rPr>
                <w:rFonts w:eastAsia="Calibri"/>
                <w:bCs/>
                <w:iCs/>
                <w:u w:val="single"/>
              </w:rPr>
              <w:t>.13. Информатика</w:t>
            </w:r>
          </w:p>
        </w:tc>
        <w:tc>
          <w:tcPr>
            <w:tcW w:w="1066" w:type="dxa"/>
          </w:tcPr>
          <w:p w:rsidR="00BD4496" w:rsidRPr="00BD4496" w:rsidRDefault="00785E1A" w:rsidP="0096747A">
            <w:pPr>
              <w:jc w:val="center"/>
            </w:pPr>
            <w:proofErr w:type="spellStart"/>
            <w:proofErr w:type="gramStart"/>
            <w:r w:rsidRPr="00BD4496">
              <w:t>стр</w:t>
            </w:r>
            <w:proofErr w:type="spellEnd"/>
            <w:proofErr w:type="gramEnd"/>
            <w:r w:rsidRPr="00BD4496">
              <w:t xml:space="preserve"> </w:t>
            </w:r>
            <w:r>
              <w:t>3</w:t>
            </w:r>
            <w:r w:rsidR="0096747A">
              <w:t>5</w:t>
            </w:r>
          </w:p>
        </w:tc>
      </w:tr>
      <w:tr w:rsidR="00BD4496" w:rsidRPr="00BD4496" w:rsidTr="002B4268">
        <w:tc>
          <w:tcPr>
            <w:tcW w:w="8963" w:type="dxa"/>
          </w:tcPr>
          <w:p w:rsidR="00BD4496" w:rsidRPr="00BD4496" w:rsidRDefault="00785E1A" w:rsidP="0096747A">
            <w:pPr>
              <w:rPr>
                <w:rFonts w:eastAsia="Calibri"/>
                <w:bCs/>
                <w:iCs/>
                <w:u w:val="single"/>
              </w:rPr>
            </w:pPr>
            <w:r>
              <w:rPr>
                <w:rFonts w:eastAsia="Calibri"/>
                <w:bCs/>
                <w:iCs/>
                <w:u w:val="single"/>
              </w:rPr>
              <w:t>2.</w:t>
            </w:r>
            <w:r w:rsidR="0096747A">
              <w:rPr>
                <w:rFonts w:eastAsia="Calibri"/>
                <w:bCs/>
                <w:iCs/>
                <w:u w:val="single"/>
              </w:rPr>
              <w:t>3</w:t>
            </w:r>
            <w:r>
              <w:rPr>
                <w:rFonts w:eastAsia="Calibri"/>
                <w:bCs/>
                <w:iCs/>
                <w:u w:val="single"/>
              </w:rPr>
              <w:t>.14. Физическая культура</w:t>
            </w:r>
          </w:p>
        </w:tc>
        <w:tc>
          <w:tcPr>
            <w:tcW w:w="1066" w:type="dxa"/>
          </w:tcPr>
          <w:p w:rsidR="00BD4496" w:rsidRPr="00BD4496" w:rsidRDefault="00785E1A" w:rsidP="0096747A">
            <w:pPr>
              <w:jc w:val="center"/>
            </w:pPr>
            <w:proofErr w:type="spellStart"/>
            <w:proofErr w:type="gramStart"/>
            <w:r w:rsidRPr="00BD4496">
              <w:t>стр</w:t>
            </w:r>
            <w:proofErr w:type="spellEnd"/>
            <w:proofErr w:type="gramEnd"/>
            <w:r w:rsidRPr="00BD4496">
              <w:t xml:space="preserve"> </w:t>
            </w:r>
            <w:r w:rsidR="002B4268">
              <w:t>3</w:t>
            </w:r>
            <w:r w:rsidR="0096747A">
              <w:t>7</w:t>
            </w:r>
          </w:p>
        </w:tc>
      </w:tr>
      <w:tr w:rsidR="00BD4496" w:rsidRPr="00BD4496" w:rsidTr="002B4268">
        <w:tc>
          <w:tcPr>
            <w:tcW w:w="8963" w:type="dxa"/>
          </w:tcPr>
          <w:p w:rsidR="00BD4496" w:rsidRPr="00BD4496" w:rsidRDefault="00785E1A" w:rsidP="0096747A">
            <w:pPr>
              <w:rPr>
                <w:rFonts w:eastAsia="Calibri"/>
                <w:bCs/>
                <w:iCs/>
                <w:u w:val="single"/>
              </w:rPr>
            </w:pPr>
            <w:r>
              <w:rPr>
                <w:rFonts w:eastAsia="Calibri"/>
                <w:bCs/>
                <w:iCs/>
                <w:u w:val="single"/>
              </w:rPr>
              <w:t>2.</w:t>
            </w:r>
            <w:r w:rsidR="0096747A">
              <w:rPr>
                <w:rFonts w:eastAsia="Calibri"/>
                <w:bCs/>
                <w:iCs/>
                <w:u w:val="single"/>
              </w:rPr>
              <w:t>3</w:t>
            </w:r>
            <w:r>
              <w:rPr>
                <w:rFonts w:eastAsia="Calibri"/>
                <w:bCs/>
                <w:iCs/>
                <w:u w:val="single"/>
              </w:rPr>
              <w:t>.15. Основы безопасности жизнедеятельности</w:t>
            </w:r>
          </w:p>
        </w:tc>
        <w:tc>
          <w:tcPr>
            <w:tcW w:w="1066" w:type="dxa"/>
          </w:tcPr>
          <w:p w:rsidR="00BD4496" w:rsidRPr="00BD4496" w:rsidRDefault="00785E1A" w:rsidP="0096747A">
            <w:pPr>
              <w:jc w:val="center"/>
            </w:pPr>
            <w:proofErr w:type="spellStart"/>
            <w:proofErr w:type="gramStart"/>
            <w:r w:rsidRPr="00BD4496">
              <w:t>стр</w:t>
            </w:r>
            <w:proofErr w:type="spellEnd"/>
            <w:proofErr w:type="gramEnd"/>
            <w:r w:rsidRPr="00BD4496">
              <w:t xml:space="preserve"> </w:t>
            </w:r>
            <w:r w:rsidR="00FE6DEA">
              <w:t>3</w:t>
            </w:r>
            <w:r w:rsidR="0096747A">
              <w:t>8</w:t>
            </w:r>
          </w:p>
        </w:tc>
      </w:tr>
      <w:tr w:rsidR="00BD4496" w:rsidRPr="00BD4496" w:rsidTr="002B4268">
        <w:tc>
          <w:tcPr>
            <w:tcW w:w="8963" w:type="dxa"/>
          </w:tcPr>
          <w:p w:rsidR="00BD4496" w:rsidRDefault="00785E1A" w:rsidP="00310BDD">
            <w:pPr>
              <w:rPr>
                <w:rFonts w:eastAsia="Calibri"/>
                <w:bCs/>
                <w:iCs/>
                <w:u w:val="single"/>
              </w:rPr>
            </w:pPr>
            <w:r>
              <w:rPr>
                <w:rFonts w:eastAsia="Calibri"/>
                <w:bCs/>
                <w:iCs/>
                <w:u w:val="single"/>
              </w:rPr>
              <w:t>2.</w:t>
            </w:r>
            <w:r w:rsidR="0096747A">
              <w:rPr>
                <w:rFonts w:eastAsia="Calibri"/>
                <w:bCs/>
                <w:iCs/>
                <w:u w:val="single"/>
              </w:rPr>
              <w:t>3</w:t>
            </w:r>
            <w:r>
              <w:rPr>
                <w:rFonts w:eastAsia="Calibri"/>
                <w:bCs/>
                <w:iCs/>
                <w:u w:val="single"/>
              </w:rPr>
              <w:t>.16. Технология</w:t>
            </w:r>
          </w:p>
          <w:p w:rsidR="00200D64" w:rsidRPr="00BD4496" w:rsidRDefault="00200D64" w:rsidP="0096747A">
            <w:pPr>
              <w:rPr>
                <w:rFonts w:eastAsia="Calibri"/>
                <w:bCs/>
                <w:iCs/>
                <w:u w:val="single"/>
              </w:rPr>
            </w:pPr>
            <w:r>
              <w:rPr>
                <w:rFonts w:eastAsia="Calibri"/>
                <w:bCs/>
                <w:iCs/>
                <w:u w:val="single"/>
              </w:rPr>
              <w:t>2.</w:t>
            </w:r>
            <w:r w:rsidR="0096747A">
              <w:rPr>
                <w:rFonts w:eastAsia="Calibri"/>
                <w:bCs/>
                <w:iCs/>
                <w:u w:val="single"/>
              </w:rPr>
              <w:t>4.</w:t>
            </w:r>
            <w:r>
              <w:rPr>
                <w:rFonts w:eastAsia="Calibri"/>
                <w:bCs/>
                <w:iCs/>
                <w:u w:val="single"/>
              </w:rPr>
              <w:t xml:space="preserve"> Учебный план основного общего образования</w:t>
            </w:r>
          </w:p>
        </w:tc>
        <w:tc>
          <w:tcPr>
            <w:tcW w:w="1066" w:type="dxa"/>
          </w:tcPr>
          <w:p w:rsidR="00BD4496" w:rsidRDefault="00785E1A" w:rsidP="0096747A">
            <w:pPr>
              <w:jc w:val="center"/>
            </w:pPr>
            <w:proofErr w:type="spellStart"/>
            <w:proofErr w:type="gramStart"/>
            <w:r w:rsidRPr="00BD4496">
              <w:t>стр</w:t>
            </w:r>
            <w:proofErr w:type="spellEnd"/>
            <w:proofErr w:type="gramEnd"/>
            <w:r w:rsidRPr="00BD4496">
              <w:t xml:space="preserve"> </w:t>
            </w:r>
            <w:r w:rsidR="002B4268">
              <w:t>4</w:t>
            </w:r>
            <w:r w:rsidR="0096747A">
              <w:t>0</w:t>
            </w:r>
          </w:p>
          <w:p w:rsidR="0096747A" w:rsidRPr="00BD4496" w:rsidRDefault="0096747A" w:rsidP="0096747A">
            <w:pPr>
              <w:jc w:val="center"/>
            </w:pPr>
            <w:proofErr w:type="spellStart"/>
            <w:proofErr w:type="gramStart"/>
            <w:r>
              <w:t>стр</w:t>
            </w:r>
            <w:proofErr w:type="spellEnd"/>
            <w:proofErr w:type="gramEnd"/>
            <w:r>
              <w:t xml:space="preserve"> 44</w:t>
            </w:r>
          </w:p>
        </w:tc>
      </w:tr>
      <w:tr w:rsidR="005C0738" w:rsidRPr="00BD4496" w:rsidTr="002B4268">
        <w:tc>
          <w:tcPr>
            <w:tcW w:w="8963" w:type="dxa"/>
          </w:tcPr>
          <w:p w:rsidR="005C0738" w:rsidRPr="00BD4496" w:rsidRDefault="005C0738" w:rsidP="0096747A">
            <w:pPr>
              <w:autoSpaceDE w:val="0"/>
              <w:autoSpaceDN w:val="0"/>
              <w:adjustRightInd w:val="0"/>
              <w:rPr>
                <w:u w:val="single"/>
              </w:rPr>
            </w:pPr>
            <w:r w:rsidRPr="00BD4496">
              <w:rPr>
                <w:rFonts w:eastAsia="Calibri"/>
                <w:bCs/>
                <w:iCs/>
                <w:u w:val="single"/>
              </w:rPr>
              <w:t>Раздел I</w:t>
            </w:r>
            <w:r w:rsidRPr="00BD4496">
              <w:rPr>
                <w:rFonts w:eastAsia="Calibri"/>
                <w:bCs/>
                <w:iCs/>
                <w:u w:val="single"/>
                <w:lang w:val="en-US"/>
              </w:rPr>
              <w:t>II</w:t>
            </w:r>
            <w:r w:rsidRPr="00BD4496">
              <w:rPr>
                <w:rFonts w:eastAsia="Calibri"/>
                <w:bCs/>
                <w:iCs/>
                <w:u w:val="single"/>
              </w:rPr>
              <w:t xml:space="preserve">. </w:t>
            </w:r>
            <w:r w:rsidR="0096747A">
              <w:rPr>
                <w:rFonts w:eastAsia="Calibri"/>
                <w:bCs/>
                <w:iCs/>
                <w:u w:val="single"/>
              </w:rPr>
              <w:t>Программно-м</w:t>
            </w:r>
            <w:r w:rsidR="00FE6DEA">
              <w:rPr>
                <w:rFonts w:eastAsia="Calibri"/>
                <w:bCs/>
                <w:iCs/>
                <w:u w:val="single"/>
              </w:rPr>
              <w:t>етодическое обеспечение образовательного процесса</w:t>
            </w:r>
          </w:p>
        </w:tc>
        <w:tc>
          <w:tcPr>
            <w:tcW w:w="1066" w:type="dxa"/>
          </w:tcPr>
          <w:p w:rsidR="005C0738" w:rsidRPr="00BD4496" w:rsidRDefault="005C0738" w:rsidP="00C11BCA">
            <w:pPr>
              <w:jc w:val="center"/>
            </w:pPr>
            <w:proofErr w:type="spellStart"/>
            <w:proofErr w:type="gramStart"/>
            <w:r w:rsidRPr="00BD4496">
              <w:t>стр</w:t>
            </w:r>
            <w:proofErr w:type="spellEnd"/>
            <w:proofErr w:type="gramEnd"/>
            <w:r w:rsidRPr="00BD4496">
              <w:t xml:space="preserve"> </w:t>
            </w:r>
            <w:r w:rsidR="00FE6DEA">
              <w:t>4</w:t>
            </w:r>
            <w:r w:rsidR="002B4268">
              <w:t>5</w:t>
            </w:r>
          </w:p>
        </w:tc>
      </w:tr>
      <w:tr w:rsidR="005C0738" w:rsidRPr="00BD4496" w:rsidTr="002B4268">
        <w:tc>
          <w:tcPr>
            <w:tcW w:w="8963" w:type="dxa"/>
          </w:tcPr>
          <w:p w:rsidR="005C0738" w:rsidRPr="00BD4496" w:rsidRDefault="005C0738" w:rsidP="00FE6DEA">
            <w:pPr>
              <w:autoSpaceDE w:val="0"/>
              <w:autoSpaceDN w:val="0"/>
              <w:adjustRightInd w:val="0"/>
              <w:rPr>
                <w:u w:val="single"/>
              </w:rPr>
            </w:pPr>
            <w:r w:rsidRPr="001638F3">
              <w:rPr>
                <w:rFonts w:eastAsia="Calibri"/>
                <w:bCs/>
                <w:iCs/>
                <w:u w:val="single"/>
              </w:rPr>
              <w:t>3</w:t>
            </w:r>
            <w:r w:rsidRPr="00BD4496">
              <w:rPr>
                <w:rFonts w:eastAsia="Calibri"/>
                <w:bCs/>
                <w:iCs/>
                <w:u w:val="single"/>
              </w:rPr>
              <w:t xml:space="preserve">.1. </w:t>
            </w:r>
            <w:r w:rsidR="00FE6DEA">
              <w:rPr>
                <w:rFonts w:eastAsia="Calibri"/>
                <w:bCs/>
                <w:iCs/>
                <w:u w:val="single"/>
              </w:rPr>
              <w:t>Организационно-педагогические условия образовательного процесса</w:t>
            </w:r>
          </w:p>
        </w:tc>
        <w:tc>
          <w:tcPr>
            <w:tcW w:w="1066" w:type="dxa"/>
          </w:tcPr>
          <w:p w:rsidR="005C0738" w:rsidRPr="00BD4496" w:rsidRDefault="005C0738" w:rsidP="0096747A">
            <w:pPr>
              <w:jc w:val="center"/>
            </w:pPr>
            <w:proofErr w:type="spellStart"/>
            <w:proofErr w:type="gramStart"/>
            <w:r w:rsidRPr="00BD4496">
              <w:t>стр</w:t>
            </w:r>
            <w:proofErr w:type="spellEnd"/>
            <w:proofErr w:type="gramEnd"/>
            <w:r w:rsidRPr="00BD4496">
              <w:t xml:space="preserve"> </w:t>
            </w:r>
            <w:r w:rsidR="00FE6DEA">
              <w:t>4</w:t>
            </w:r>
            <w:r w:rsidR="0096747A">
              <w:t>6</w:t>
            </w:r>
          </w:p>
        </w:tc>
      </w:tr>
      <w:tr w:rsidR="005C0738" w:rsidRPr="00BD4496" w:rsidTr="002B4268">
        <w:tc>
          <w:tcPr>
            <w:tcW w:w="8963" w:type="dxa"/>
          </w:tcPr>
          <w:p w:rsidR="005C0738" w:rsidRPr="00BD4496" w:rsidRDefault="005C0738" w:rsidP="00FE6DEA">
            <w:pPr>
              <w:autoSpaceDE w:val="0"/>
              <w:autoSpaceDN w:val="0"/>
              <w:adjustRightInd w:val="0"/>
              <w:rPr>
                <w:u w:val="single"/>
              </w:rPr>
            </w:pPr>
            <w:r w:rsidRPr="00BD4496">
              <w:rPr>
                <w:rFonts w:eastAsia="Calibri"/>
                <w:bCs/>
                <w:iCs/>
                <w:u w:val="single"/>
                <w:lang w:val="en-US"/>
              </w:rPr>
              <w:t>IV</w:t>
            </w:r>
            <w:r w:rsidRPr="00BD4496">
              <w:rPr>
                <w:rFonts w:eastAsia="Calibri"/>
                <w:bCs/>
                <w:iCs/>
                <w:u w:val="single"/>
              </w:rPr>
              <w:t xml:space="preserve">. </w:t>
            </w:r>
            <w:r w:rsidR="00FE6DEA" w:rsidRPr="00BD4496">
              <w:rPr>
                <w:u w:val="single"/>
              </w:rPr>
              <w:t>Педагогические технологии, обеспечивающие реализацию программы</w:t>
            </w:r>
          </w:p>
        </w:tc>
        <w:tc>
          <w:tcPr>
            <w:tcW w:w="1066" w:type="dxa"/>
          </w:tcPr>
          <w:p w:rsidR="005C0738" w:rsidRPr="00BD4496" w:rsidRDefault="005C0738" w:rsidP="0096747A">
            <w:pPr>
              <w:jc w:val="center"/>
            </w:pPr>
            <w:proofErr w:type="spellStart"/>
            <w:proofErr w:type="gramStart"/>
            <w:r w:rsidRPr="00BD4496">
              <w:t>стр</w:t>
            </w:r>
            <w:proofErr w:type="spellEnd"/>
            <w:proofErr w:type="gramEnd"/>
            <w:r w:rsidRPr="00BD4496">
              <w:t xml:space="preserve"> </w:t>
            </w:r>
            <w:r w:rsidR="00FE6DEA">
              <w:t>4</w:t>
            </w:r>
            <w:r w:rsidR="0096747A">
              <w:t>6</w:t>
            </w:r>
          </w:p>
        </w:tc>
      </w:tr>
      <w:tr w:rsidR="005C0738" w:rsidRPr="00BD4496" w:rsidTr="002B4268">
        <w:tc>
          <w:tcPr>
            <w:tcW w:w="8963" w:type="dxa"/>
          </w:tcPr>
          <w:p w:rsidR="005C0738" w:rsidRDefault="00FE6DEA" w:rsidP="00FE6DEA">
            <w:pPr>
              <w:rPr>
                <w:u w:val="single"/>
              </w:rPr>
            </w:pPr>
            <w:r w:rsidRPr="00BD4496">
              <w:rPr>
                <w:u w:val="single"/>
              </w:rPr>
              <w:t xml:space="preserve">Раздел </w:t>
            </w:r>
            <w:r w:rsidRPr="00BD4496">
              <w:rPr>
                <w:u w:val="single"/>
                <w:lang w:val="en-US"/>
              </w:rPr>
              <w:t>V</w:t>
            </w:r>
            <w:r w:rsidRPr="00BD4496">
              <w:rPr>
                <w:u w:val="single"/>
              </w:rPr>
              <w:t xml:space="preserve">. </w:t>
            </w:r>
            <w:r w:rsidR="002D4AD5" w:rsidRPr="00BD4496">
              <w:rPr>
                <w:u w:val="single"/>
              </w:rPr>
              <w:t>Система и</w:t>
            </w:r>
            <w:r w:rsidRPr="00BD4496">
              <w:rPr>
                <w:u w:val="single"/>
              </w:rPr>
              <w:t xml:space="preserve"> формы аттестации  учащихся</w:t>
            </w:r>
          </w:p>
          <w:p w:rsidR="0096747A" w:rsidRDefault="0096747A" w:rsidP="00FE6DEA">
            <w:pPr>
              <w:rPr>
                <w:u w:val="single"/>
              </w:rPr>
            </w:pPr>
            <w:r>
              <w:rPr>
                <w:u w:val="single"/>
              </w:rPr>
              <w:t xml:space="preserve">Раздел </w:t>
            </w:r>
            <w:r>
              <w:rPr>
                <w:u w:val="single"/>
                <w:lang w:val="en-US"/>
              </w:rPr>
              <w:t>VI</w:t>
            </w:r>
            <w:r w:rsidRPr="00B10BA8">
              <w:rPr>
                <w:u w:val="single"/>
              </w:rPr>
              <w:t>.</w:t>
            </w:r>
            <w:r>
              <w:rPr>
                <w:u w:val="single"/>
              </w:rPr>
              <w:t xml:space="preserve"> Воспитательная работа</w:t>
            </w:r>
          </w:p>
          <w:p w:rsidR="0096747A" w:rsidRDefault="0096747A" w:rsidP="0096747A">
            <w:pPr>
              <w:rPr>
                <w:u w:val="single"/>
              </w:rPr>
            </w:pPr>
            <w:r>
              <w:rPr>
                <w:u w:val="single"/>
              </w:rPr>
              <w:t xml:space="preserve">6.1. Актуальность </w:t>
            </w:r>
          </w:p>
          <w:p w:rsidR="0096747A" w:rsidRDefault="0096747A" w:rsidP="0096747A">
            <w:pPr>
              <w:rPr>
                <w:u w:val="single"/>
              </w:rPr>
            </w:pPr>
            <w:r>
              <w:rPr>
                <w:u w:val="single"/>
              </w:rPr>
              <w:t xml:space="preserve">6.2. Принципы построения воспитательной системы </w:t>
            </w:r>
          </w:p>
          <w:p w:rsidR="0096747A" w:rsidRPr="0096747A" w:rsidRDefault="0096747A" w:rsidP="0096747A">
            <w:pPr>
              <w:rPr>
                <w:u w:val="single"/>
              </w:rPr>
            </w:pPr>
            <w:r>
              <w:rPr>
                <w:u w:val="single"/>
              </w:rPr>
              <w:t>6.3. Функции воспитательной деятельности</w:t>
            </w:r>
          </w:p>
        </w:tc>
        <w:tc>
          <w:tcPr>
            <w:tcW w:w="1066" w:type="dxa"/>
          </w:tcPr>
          <w:p w:rsidR="005C0738" w:rsidRDefault="005C0738" w:rsidP="0096747A">
            <w:pPr>
              <w:jc w:val="center"/>
            </w:pPr>
            <w:proofErr w:type="spellStart"/>
            <w:proofErr w:type="gramStart"/>
            <w:r w:rsidRPr="00BD4496">
              <w:t>стр</w:t>
            </w:r>
            <w:proofErr w:type="spellEnd"/>
            <w:proofErr w:type="gramEnd"/>
            <w:r w:rsidRPr="00BD4496">
              <w:t xml:space="preserve"> </w:t>
            </w:r>
            <w:r w:rsidR="00FE6DEA">
              <w:t>4</w:t>
            </w:r>
            <w:r w:rsidR="0096747A">
              <w:t>7</w:t>
            </w:r>
          </w:p>
          <w:p w:rsidR="0096747A" w:rsidRDefault="0096747A" w:rsidP="0096747A">
            <w:pPr>
              <w:jc w:val="center"/>
            </w:pPr>
            <w:proofErr w:type="spellStart"/>
            <w:proofErr w:type="gramStart"/>
            <w:r>
              <w:t>стр</w:t>
            </w:r>
            <w:proofErr w:type="spellEnd"/>
            <w:proofErr w:type="gramEnd"/>
            <w:r>
              <w:t xml:space="preserve"> 47</w:t>
            </w:r>
          </w:p>
          <w:p w:rsidR="0096747A" w:rsidRDefault="0096747A" w:rsidP="0096747A">
            <w:pPr>
              <w:jc w:val="center"/>
            </w:pPr>
            <w:proofErr w:type="spellStart"/>
            <w:proofErr w:type="gramStart"/>
            <w:r>
              <w:t>стр</w:t>
            </w:r>
            <w:proofErr w:type="spellEnd"/>
            <w:proofErr w:type="gramEnd"/>
            <w:r>
              <w:t xml:space="preserve"> 47</w:t>
            </w:r>
          </w:p>
          <w:p w:rsidR="0096747A" w:rsidRDefault="0096747A" w:rsidP="0096747A">
            <w:pPr>
              <w:jc w:val="center"/>
            </w:pPr>
            <w:proofErr w:type="spellStart"/>
            <w:proofErr w:type="gramStart"/>
            <w:r>
              <w:t>стр</w:t>
            </w:r>
            <w:proofErr w:type="spellEnd"/>
            <w:proofErr w:type="gramEnd"/>
            <w:r>
              <w:t xml:space="preserve"> 48</w:t>
            </w:r>
          </w:p>
          <w:p w:rsidR="0096747A" w:rsidRPr="00BD4496" w:rsidRDefault="0096747A" w:rsidP="0096747A">
            <w:pPr>
              <w:jc w:val="center"/>
            </w:pPr>
            <w:proofErr w:type="spellStart"/>
            <w:proofErr w:type="gramStart"/>
            <w:r>
              <w:t>стр</w:t>
            </w:r>
            <w:proofErr w:type="spellEnd"/>
            <w:proofErr w:type="gramEnd"/>
            <w:r>
              <w:t xml:space="preserve"> 49</w:t>
            </w:r>
          </w:p>
        </w:tc>
      </w:tr>
      <w:tr w:rsidR="005C0738" w:rsidRPr="00BD4496" w:rsidTr="002B4268">
        <w:tc>
          <w:tcPr>
            <w:tcW w:w="8963" w:type="dxa"/>
          </w:tcPr>
          <w:p w:rsidR="005C0738" w:rsidRPr="00BD4496" w:rsidRDefault="005C0738" w:rsidP="00C11BCA">
            <w:pPr>
              <w:rPr>
                <w:u w:val="single"/>
              </w:rPr>
            </w:pPr>
            <w:r w:rsidRPr="00BD4496">
              <w:rPr>
                <w:u w:val="single"/>
              </w:rPr>
              <w:t xml:space="preserve">Раздел </w:t>
            </w:r>
            <w:r w:rsidRPr="00BD4496">
              <w:rPr>
                <w:u w:val="single"/>
                <w:lang w:val="en-US"/>
              </w:rPr>
              <w:t>VII</w:t>
            </w:r>
            <w:r w:rsidRPr="00BD4496">
              <w:rPr>
                <w:u w:val="single"/>
              </w:rPr>
              <w:t>. Мониторинг реализации образовательной программы</w:t>
            </w:r>
          </w:p>
        </w:tc>
        <w:tc>
          <w:tcPr>
            <w:tcW w:w="1066" w:type="dxa"/>
          </w:tcPr>
          <w:p w:rsidR="005C0738" w:rsidRPr="00BD4496" w:rsidRDefault="005C0738" w:rsidP="0096747A">
            <w:pPr>
              <w:jc w:val="center"/>
            </w:pPr>
            <w:proofErr w:type="spellStart"/>
            <w:proofErr w:type="gramStart"/>
            <w:r w:rsidRPr="00BD4496">
              <w:t>стр</w:t>
            </w:r>
            <w:proofErr w:type="spellEnd"/>
            <w:proofErr w:type="gramEnd"/>
            <w:r w:rsidRPr="00BD4496">
              <w:t xml:space="preserve"> </w:t>
            </w:r>
            <w:r w:rsidR="0096747A">
              <w:t>50</w:t>
            </w:r>
          </w:p>
        </w:tc>
      </w:tr>
      <w:tr w:rsidR="005C0738" w:rsidRPr="00BD4496" w:rsidTr="002B4268">
        <w:tc>
          <w:tcPr>
            <w:tcW w:w="8963" w:type="dxa"/>
          </w:tcPr>
          <w:p w:rsidR="005C0738" w:rsidRPr="00BD4496" w:rsidRDefault="005C0738" w:rsidP="00C11BCA">
            <w:pPr>
              <w:spacing w:before="100" w:beforeAutospacing="1" w:after="100" w:afterAutospacing="1"/>
              <w:rPr>
                <w:u w:val="single"/>
              </w:rPr>
            </w:pPr>
            <w:r w:rsidRPr="00BD4496">
              <w:rPr>
                <w:u w:val="single"/>
              </w:rPr>
              <w:t xml:space="preserve">Раздел </w:t>
            </w:r>
            <w:r w:rsidRPr="00BD4496">
              <w:rPr>
                <w:u w:val="single"/>
                <w:lang w:val="en-US"/>
              </w:rPr>
              <w:t>VIII</w:t>
            </w:r>
            <w:r w:rsidRPr="00BD4496">
              <w:rPr>
                <w:u w:val="single"/>
              </w:rPr>
              <w:t>.  Управление реализацией образовательной программы</w:t>
            </w:r>
          </w:p>
        </w:tc>
        <w:tc>
          <w:tcPr>
            <w:tcW w:w="1066" w:type="dxa"/>
          </w:tcPr>
          <w:p w:rsidR="005C0738" w:rsidRPr="00BD4496" w:rsidRDefault="005C0738" w:rsidP="0096747A">
            <w:pPr>
              <w:jc w:val="center"/>
            </w:pPr>
            <w:proofErr w:type="spellStart"/>
            <w:proofErr w:type="gramStart"/>
            <w:r w:rsidRPr="00BD4496">
              <w:t>стр</w:t>
            </w:r>
            <w:proofErr w:type="spellEnd"/>
            <w:proofErr w:type="gramEnd"/>
            <w:r w:rsidRPr="00BD4496">
              <w:t xml:space="preserve"> </w:t>
            </w:r>
            <w:r w:rsidR="0096747A">
              <w:t>50</w:t>
            </w:r>
          </w:p>
        </w:tc>
      </w:tr>
      <w:tr w:rsidR="005C0738" w:rsidRPr="00BD4496" w:rsidTr="002B4268">
        <w:tc>
          <w:tcPr>
            <w:tcW w:w="8963" w:type="dxa"/>
          </w:tcPr>
          <w:p w:rsidR="005C0738" w:rsidRPr="00BD4496" w:rsidRDefault="005C0738" w:rsidP="00C11BCA">
            <w:pPr>
              <w:rPr>
                <w:u w:val="single"/>
              </w:rPr>
            </w:pPr>
            <w:r w:rsidRPr="00BD4496">
              <w:rPr>
                <w:u w:val="single"/>
                <w:lang w:val="en-US"/>
              </w:rPr>
              <w:t>IX</w:t>
            </w:r>
            <w:r w:rsidRPr="00BD4496">
              <w:rPr>
                <w:u w:val="single"/>
              </w:rPr>
              <w:t>.</w:t>
            </w:r>
            <w:r w:rsidRPr="00BD4496">
              <w:rPr>
                <w:bCs/>
                <w:u w:val="single"/>
              </w:rPr>
              <w:t xml:space="preserve"> Оценочные и методические материалы</w:t>
            </w:r>
          </w:p>
        </w:tc>
        <w:tc>
          <w:tcPr>
            <w:tcW w:w="1066" w:type="dxa"/>
          </w:tcPr>
          <w:p w:rsidR="005C0738" w:rsidRPr="00BD4496" w:rsidRDefault="005C0738" w:rsidP="0096747A">
            <w:pPr>
              <w:jc w:val="center"/>
            </w:pPr>
            <w:proofErr w:type="spellStart"/>
            <w:proofErr w:type="gramStart"/>
            <w:r w:rsidRPr="00BD4496">
              <w:t>стр</w:t>
            </w:r>
            <w:proofErr w:type="spellEnd"/>
            <w:proofErr w:type="gramEnd"/>
            <w:r w:rsidRPr="00BD4496">
              <w:t xml:space="preserve"> </w:t>
            </w:r>
            <w:r w:rsidR="002B4268">
              <w:t>5</w:t>
            </w:r>
            <w:r w:rsidR="0096747A">
              <w:t>2</w:t>
            </w:r>
          </w:p>
        </w:tc>
      </w:tr>
      <w:tr w:rsidR="005C0738" w:rsidRPr="00BD4496" w:rsidTr="002B4268">
        <w:tc>
          <w:tcPr>
            <w:tcW w:w="8963" w:type="dxa"/>
          </w:tcPr>
          <w:p w:rsidR="005C0738" w:rsidRPr="00BD4496" w:rsidRDefault="005C0738" w:rsidP="00C11BCA">
            <w:pPr>
              <w:rPr>
                <w:u w:val="single"/>
              </w:rPr>
            </w:pPr>
            <w:r w:rsidRPr="00BD4496">
              <w:rPr>
                <w:u w:val="single"/>
              </w:rPr>
              <w:t xml:space="preserve">Раздел </w:t>
            </w:r>
            <w:r w:rsidRPr="00BD4496">
              <w:rPr>
                <w:u w:val="single"/>
                <w:lang w:val="en-US"/>
              </w:rPr>
              <w:t>X</w:t>
            </w:r>
            <w:r w:rsidRPr="00BD4496">
              <w:rPr>
                <w:u w:val="single"/>
              </w:rPr>
              <w:t>. Ожидаемые результаты</w:t>
            </w:r>
          </w:p>
        </w:tc>
        <w:tc>
          <w:tcPr>
            <w:tcW w:w="1066" w:type="dxa"/>
          </w:tcPr>
          <w:p w:rsidR="005C0738" w:rsidRPr="00BD4496" w:rsidRDefault="005C0738" w:rsidP="00C11BCA">
            <w:pPr>
              <w:jc w:val="center"/>
            </w:pPr>
            <w:proofErr w:type="spellStart"/>
            <w:proofErr w:type="gramStart"/>
            <w:r w:rsidRPr="00BD4496">
              <w:t>стр</w:t>
            </w:r>
            <w:proofErr w:type="spellEnd"/>
            <w:proofErr w:type="gramEnd"/>
            <w:r w:rsidRPr="00BD4496">
              <w:t xml:space="preserve"> </w:t>
            </w:r>
            <w:r w:rsidR="00FE6DEA">
              <w:t>5</w:t>
            </w:r>
            <w:r w:rsidR="002B4268">
              <w:t>7</w:t>
            </w:r>
          </w:p>
        </w:tc>
      </w:tr>
      <w:tr w:rsidR="005C0738" w:rsidRPr="00BD4496" w:rsidTr="002B4268">
        <w:tc>
          <w:tcPr>
            <w:tcW w:w="8963" w:type="dxa"/>
          </w:tcPr>
          <w:p w:rsidR="005C0738" w:rsidRPr="00BD4496" w:rsidRDefault="005C0738" w:rsidP="00C11BCA">
            <w:pPr>
              <w:rPr>
                <w:u w:val="single"/>
              </w:rPr>
            </w:pPr>
          </w:p>
        </w:tc>
        <w:tc>
          <w:tcPr>
            <w:tcW w:w="1066" w:type="dxa"/>
          </w:tcPr>
          <w:p w:rsidR="005C0738" w:rsidRPr="00BD4496" w:rsidRDefault="005C0738" w:rsidP="002B4268">
            <w:pPr>
              <w:jc w:val="center"/>
            </w:pPr>
          </w:p>
        </w:tc>
      </w:tr>
      <w:tr w:rsidR="005C0738" w:rsidRPr="00BD4496" w:rsidTr="002B4268">
        <w:tc>
          <w:tcPr>
            <w:tcW w:w="8963" w:type="dxa"/>
          </w:tcPr>
          <w:p w:rsidR="005C0738" w:rsidRPr="00BD4496" w:rsidRDefault="005C0738" w:rsidP="00C11BCA">
            <w:pPr>
              <w:rPr>
                <w:u w:val="single"/>
              </w:rPr>
            </w:pPr>
          </w:p>
        </w:tc>
        <w:tc>
          <w:tcPr>
            <w:tcW w:w="1066" w:type="dxa"/>
          </w:tcPr>
          <w:p w:rsidR="005C0738" w:rsidRPr="00BD4496" w:rsidRDefault="005C0738" w:rsidP="00C11BCA">
            <w:pPr>
              <w:jc w:val="center"/>
            </w:pPr>
          </w:p>
        </w:tc>
      </w:tr>
      <w:tr w:rsidR="005C0738" w:rsidRPr="00BD4496" w:rsidTr="002B4268">
        <w:tc>
          <w:tcPr>
            <w:tcW w:w="8963" w:type="dxa"/>
          </w:tcPr>
          <w:p w:rsidR="005C0738" w:rsidRPr="00BD4496" w:rsidRDefault="005C0738" w:rsidP="00C11BCA">
            <w:pPr>
              <w:rPr>
                <w:u w:val="single"/>
              </w:rPr>
            </w:pPr>
          </w:p>
        </w:tc>
        <w:tc>
          <w:tcPr>
            <w:tcW w:w="1066" w:type="dxa"/>
          </w:tcPr>
          <w:p w:rsidR="005C0738" w:rsidRPr="00BD4496" w:rsidRDefault="005C0738" w:rsidP="00C11BCA">
            <w:pPr>
              <w:jc w:val="center"/>
            </w:pPr>
          </w:p>
        </w:tc>
      </w:tr>
    </w:tbl>
    <w:p w:rsidR="005C0738" w:rsidRDefault="005C0738" w:rsidP="005C0738">
      <w:pPr>
        <w:jc w:val="center"/>
        <w:rPr>
          <w:b/>
          <w:sz w:val="28"/>
          <w:szCs w:val="28"/>
        </w:rPr>
      </w:pPr>
    </w:p>
    <w:p w:rsidR="005C0738" w:rsidRPr="00D33D74" w:rsidRDefault="005C0738" w:rsidP="005C0738">
      <w:pPr>
        <w:pStyle w:val="a4"/>
        <w:spacing w:before="0" w:beforeAutospacing="0" w:after="0" w:afterAutospacing="0"/>
        <w:rPr>
          <w:sz w:val="28"/>
          <w:szCs w:val="28"/>
        </w:rPr>
      </w:pPr>
    </w:p>
    <w:p w:rsidR="005C0738" w:rsidRDefault="005C0738" w:rsidP="005C0738">
      <w:pPr>
        <w:ind w:firstLine="567"/>
        <w:jc w:val="center"/>
        <w:rPr>
          <w:b/>
        </w:rPr>
      </w:pPr>
    </w:p>
    <w:p w:rsidR="002C730C" w:rsidRPr="00350789" w:rsidRDefault="005C0738" w:rsidP="005C0738">
      <w:pPr>
        <w:ind w:firstLine="567"/>
        <w:jc w:val="center"/>
        <w:rPr>
          <w:b/>
        </w:rPr>
      </w:pPr>
      <w:r w:rsidRPr="00350789">
        <w:rPr>
          <w:b/>
        </w:rPr>
        <w:t xml:space="preserve"> </w:t>
      </w:r>
    </w:p>
    <w:p w:rsidR="002C730C" w:rsidRPr="00350789" w:rsidRDefault="002C730C" w:rsidP="00585D9E">
      <w:pPr>
        <w:pStyle w:val="a4"/>
        <w:spacing w:before="0" w:beforeAutospacing="0" w:after="0" w:afterAutospacing="0"/>
        <w:ind w:firstLine="567"/>
        <w:jc w:val="both"/>
      </w:pPr>
    </w:p>
    <w:p w:rsidR="002C730C" w:rsidRPr="00350789" w:rsidRDefault="002C730C" w:rsidP="00585D9E">
      <w:pPr>
        <w:ind w:firstLine="567"/>
        <w:jc w:val="both"/>
        <w:rPr>
          <w:b/>
        </w:rPr>
      </w:pPr>
    </w:p>
    <w:p w:rsidR="002C730C" w:rsidRDefault="002C730C" w:rsidP="00585D9E">
      <w:pPr>
        <w:ind w:left="720" w:firstLine="567"/>
        <w:jc w:val="both"/>
        <w:rPr>
          <w:b/>
          <w:lang w:val="en-US"/>
        </w:rPr>
      </w:pPr>
    </w:p>
    <w:p w:rsidR="00B013B8" w:rsidRPr="00350789" w:rsidRDefault="00B013B8" w:rsidP="00585D9E">
      <w:pPr>
        <w:pStyle w:val="a4"/>
        <w:spacing w:before="0" w:beforeAutospacing="0" w:after="0" w:afterAutospacing="0"/>
        <w:ind w:firstLine="567"/>
        <w:jc w:val="both"/>
        <w:rPr>
          <w:b/>
        </w:rPr>
      </w:pPr>
      <w:bookmarkStart w:id="0" w:name="раздел1"/>
      <w:r w:rsidRPr="00350789">
        <w:rPr>
          <w:b/>
          <w:lang w:val="en-US"/>
        </w:rPr>
        <w:lastRenderedPageBreak/>
        <w:t>I</w:t>
      </w:r>
      <w:r w:rsidRPr="00350789">
        <w:rPr>
          <w:b/>
        </w:rPr>
        <w:t>.Общие положения</w:t>
      </w:r>
    </w:p>
    <w:p w:rsidR="00B013B8" w:rsidRPr="00350789" w:rsidRDefault="00B013B8" w:rsidP="000B59D2">
      <w:pPr>
        <w:widowControl w:val="0"/>
        <w:numPr>
          <w:ilvl w:val="1"/>
          <w:numId w:val="14"/>
        </w:numPr>
        <w:overflowPunct w:val="0"/>
        <w:autoSpaceDE w:val="0"/>
        <w:autoSpaceDN w:val="0"/>
        <w:adjustRightInd w:val="0"/>
        <w:ind w:firstLine="567"/>
        <w:contextualSpacing/>
        <w:jc w:val="both"/>
        <w:rPr>
          <w:b/>
        </w:rPr>
      </w:pPr>
      <w:r w:rsidRPr="00350789">
        <w:rPr>
          <w:b/>
        </w:rPr>
        <w:t>Нормативно-правов</w:t>
      </w:r>
      <w:r w:rsidR="00264790" w:rsidRPr="00350789">
        <w:rPr>
          <w:b/>
        </w:rPr>
        <w:t>ые</w:t>
      </w:r>
      <w:r w:rsidRPr="00350789">
        <w:rPr>
          <w:b/>
        </w:rPr>
        <w:t xml:space="preserve"> </w:t>
      </w:r>
      <w:r w:rsidR="00264790" w:rsidRPr="00350789">
        <w:rPr>
          <w:b/>
        </w:rPr>
        <w:t xml:space="preserve">документы для разработки </w:t>
      </w:r>
      <w:r w:rsidR="00473CFC">
        <w:rPr>
          <w:b/>
        </w:rPr>
        <w:t>образовательной п</w:t>
      </w:r>
      <w:r w:rsidRPr="00350789">
        <w:rPr>
          <w:b/>
        </w:rPr>
        <w:t>рограммы</w:t>
      </w:r>
      <w:r w:rsidR="00473CFC">
        <w:rPr>
          <w:b/>
        </w:rPr>
        <w:t xml:space="preserve"> основного общего образования</w:t>
      </w:r>
      <w:r w:rsidRPr="00350789">
        <w:rPr>
          <w:b/>
        </w:rPr>
        <w:t xml:space="preserve"> являются:</w:t>
      </w:r>
    </w:p>
    <w:p w:rsidR="003246B9" w:rsidRPr="00350789" w:rsidRDefault="003246B9" w:rsidP="00585D9E">
      <w:pPr>
        <w:widowControl w:val="0"/>
        <w:overflowPunct w:val="0"/>
        <w:autoSpaceDE w:val="0"/>
        <w:autoSpaceDN w:val="0"/>
        <w:adjustRightInd w:val="0"/>
        <w:ind w:left="981" w:firstLine="567"/>
        <w:contextualSpacing/>
        <w:jc w:val="both"/>
        <w:rPr>
          <w:b/>
        </w:rPr>
      </w:pPr>
    </w:p>
    <w:p w:rsidR="006F1B69" w:rsidRPr="00350789" w:rsidRDefault="002C1005" w:rsidP="000B59D2">
      <w:pPr>
        <w:widowControl w:val="0"/>
        <w:numPr>
          <w:ilvl w:val="0"/>
          <w:numId w:val="13"/>
        </w:numPr>
        <w:overflowPunct w:val="0"/>
        <w:autoSpaceDE w:val="0"/>
        <w:autoSpaceDN w:val="0"/>
        <w:adjustRightInd w:val="0"/>
        <w:ind w:left="142" w:firstLine="567"/>
        <w:contextualSpacing/>
        <w:jc w:val="both"/>
      </w:pPr>
      <w:r w:rsidRPr="00350789">
        <w:t>Федеральный закон от 29.12.2012г. № 273-ФЗ «Об образовании в Российской Федерации»</w:t>
      </w:r>
    </w:p>
    <w:p w:rsidR="006F1B69" w:rsidRPr="00350789" w:rsidRDefault="006F1B69" w:rsidP="000B59D2">
      <w:pPr>
        <w:widowControl w:val="0"/>
        <w:numPr>
          <w:ilvl w:val="0"/>
          <w:numId w:val="13"/>
        </w:numPr>
        <w:overflowPunct w:val="0"/>
        <w:autoSpaceDE w:val="0"/>
        <w:autoSpaceDN w:val="0"/>
        <w:adjustRightInd w:val="0"/>
        <w:ind w:left="142" w:firstLine="567"/>
        <w:contextualSpacing/>
        <w:jc w:val="both"/>
      </w:pPr>
      <w:r w:rsidRPr="00350789">
        <w:t>Федеральный компонент государственного стандарта общего образования (приказ МО РФ от 05.03.2004 №1089) и Федеральным БУП для общеобразовательных учреждений РФ (приказ МО РФ от 09.03.2004 №1312);</w:t>
      </w:r>
    </w:p>
    <w:p w:rsidR="002C1005" w:rsidRPr="00350789" w:rsidRDefault="002C1005" w:rsidP="000B59D2">
      <w:pPr>
        <w:widowControl w:val="0"/>
        <w:numPr>
          <w:ilvl w:val="0"/>
          <w:numId w:val="13"/>
        </w:numPr>
        <w:overflowPunct w:val="0"/>
        <w:autoSpaceDE w:val="0"/>
        <w:autoSpaceDN w:val="0"/>
        <w:adjustRightInd w:val="0"/>
        <w:ind w:left="142" w:firstLine="567"/>
        <w:contextualSpacing/>
        <w:jc w:val="both"/>
      </w:pPr>
      <w:proofErr w:type="gramStart"/>
      <w:r w:rsidRPr="00350789">
        <w:t xml:space="preserve">Приказ </w:t>
      </w:r>
      <w:proofErr w:type="spellStart"/>
      <w:r w:rsidRPr="00350789">
        <w:t>Минобрнауки</w:t>
      </w:r>
      <w:proofErr w:type="spellEnd"/>
      <w:r w:rsidRPr="00350789">
        <w:t xml:space="preserve"> РФ от 14.12.2009 № 729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(в ред. Приказов </w:t>
      </w:r>
      <w:proofErr w:type="spellStart"/>
      <w:r w:rsidRPr="00350789">
        <w:t>Минобрнауки</w:t>
      </w:r>
      <w:proofErr w:type="spellEnd"/>
      <w:r w:rsidRPr="00350789">
        <w:t xml:space="preserve"> РФ от 13.01.2011 N 2, от 16.01.2012 N 16);</w:t>
      </w:r>
      <w:proofErr w:type="gramEnd"/>
    </w:p>
    <w:p w:rsidR="002C1005" w:rsidRPr="00350789" w:rsidRDefault="002C1005" w:rsidP="000B59D2">
      <w:pPr>
        <w:widowControl w:val="0"/>
        <w:numPr>
          <w:ilvl w:val="0"/>
          <w:numId w:val="13"/>
        </w:numPr>
        <w:overflowPunct w:val="0"/>
        <w:autoSpaceDE w:val="0"/>
        <w:autoSpaceDN w:val="0"/>
        <w:adjustRightInd w:val="0"/>
        <w:ind w:left="142" w:firstLine="567"/>
        <w:contextualSpacing/>
        <w:jc w:val="both"/>
      </w:pPr>
      <w:r w:rsidRPr="00350789">
        <w:t xml:space="preserve">Приказ </w:t>
      </w:r>
      <w:proofErr w:type="spellStart"/>
      <w:r w:rsidRPr="00350789">
        <w:t>Минобрнауки</w:t>
      </w:r>
      <w:proofErr w:type="spellEnd"/>
      <w:r w:rsidRPr="00350789">
        <w:t xml:space="preserve"> РФ от 19.1.2012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 и имеющих государственную аккредитацию, на 2013-2014 учебный год (с изменениями от 10.07.2013);</w:t>
      </w:r>
    </w:p>
    <w:p w:rsidR="002C1005" w:rsidRPr="00350789" w:rsidRDefault="002C1005" w:rsidP="000B59D2">
      <w:pPr>
        <w:widowControl w:val="0"/>
        <w:numPr>
          <w:ilvl w:val="0"/>
          <w:numId w:val="13"/>
        </w:numPr>
        <w:overflowPunct w:val="0"/>
        <w:autoSpaceDE w:val="0"/>
        <w:autoSpaceDN w:val="0"/>
        <w:adjustRightInd w:val="0"/>
        <w:ind w:left="142" w:firstLine="567"/>
        <w:contextualSpacing/>
        <w:jc w:val="both"/>
      </w:pPr>
      <w:r w:rsidRPr="00350789">
        <w:t xml:space="preserve">Приказ </w:t>
      </w:r>
      <w:proofErr w:type="spellStart"/>
      <w:r w:rsidRPr="00350789">
        <w:t>Минобрнауки</w:t>
      </w:r>
      <w:proofErr w:type="spellEnd"/>
      <w:r w:rsidRPr="00350789">
        <w:t xml:space="preserve"> РФ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C1005" w:rsidRPr="00350789" w:rsidRDefault="002C1005" w:rsidP="000B59D2">
      <w:pPr>
        <w:widowControl w:val="0"/>
        <w:numPr>
          <w:ilvl w:val="0"/>
          <w:numId w:val="13"/>
        </w:numPr>
        <w:overflowPunct w:val="0"/>
        <w:autoSpaceDE w:val="0"/>
        <w:autoSpaceDN w:val="0"/>
        <w:adjustRightInd w:val="0"/>
        <w:ind w:left="142" w:firstLine="567"/>
        <w:contextualSpacing/>
        <w:jc w:val="both"/>
      </w:pPr>
      <w:r w:rsidRPr="00350789">
        <w:t xml:space="preserve">Приказ </w:t>
      </w:r>
      <w:proofErr w:type="spellStart"/>
      <w:r w:rsidRPr="00350789">
        <w:t>Минобрнауки</w:t>
      </w:r>
      <w:proofErr w:type="spellEnd"/>
      <w:r w:rsidRPr="00350789">
        <w:t xml:space="preserve"> РФ от 31.03.2014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2C1005" w:rsidRPr="00350789" w:rsidRDefault="002C1005" w:rsidP="000B59D2">
      <w:pPr>
        <w:widowControl w:val="0"/>
        <w:numPr>
          <w:ilvl w:val="0"/>
          <w:numId w:val="13"/>
        </w:numPr>
        <w:overflowPunct w:val="0"/>
        <w:autoSpaceDE w:val="0"/>
        <w:autoSpaceDN w:val="0"/>
        <w:adjustRightInd w:val="0"/>
        <w:ind w:left="142" w:firstLine="567"/>
        <w:contextualSpacing/>
        <w:jc w:val="both"/>
      </w:pPr>
      <w:r w:rsidRPr="00350789">
        <w:t>Концепция духовно</w:t>
      </w:r>
      <w:r w:rsidR="00AB16FE">
        <w:t xml:space="preserve"> </w:t>
      </w:r>
      <w:r w:rsidRPr="00350789">
        <w:t>- нравственного воспитания и развития личности гражданина России(2009г). -</w:t>
      </w:r>
      <w:r w:rsidR="00473CFC">
        <w:t xml:space="preserve"> </w:t>
      </w:r>
      <w:proofErr w:type="spellStart"/>
      <w:r w:rsidRPr="00350789">
        <w:t>М.:Просвещение</w:t>
      </w:r>
      <w:proofErr w:type="spellEnd"/>
      <w:r w:rsidRPr="00350789">
        <w:t xml:space="preserve">, 2010; </w:t>
      </w:r>
    </w:p>
    <w:p w:rsidR="002C1005" w:rsidRPr="00350789" w:rsidRDefault="002C1005" w:rsidP="000B59D2">
      <w:pPr>
        <w:widowControl w:val="0"/>
        <w:numPr>
          <w:ilvl w:val="0"/>
          <w:numId w:val="13"/>
        </w:numPr>
        <w:overflowPunct w:val="0"/>
        <w:autoSpaceDE w:val="0"/>
        <w:autoSpaceDN w:val="0"/>
        <w:adjustRightInd w:val="0"/>
        <w:ind w:left="142" w:firstLine="567"/>
        <w:contextualSpacing/>
        <w:jc w:val="both"/>
      </w:pPr>
      <w:r w:rsidRPr="00350789">
        <w:t>Концепция национальной образовательной инициативы "Наша новая школа", утверждённая Президентом Российской Федерации Д. Медведевым 04февраля 2010 г., Пр-271 1;</w:t>
      </w:r>
    </w:p>
    <w:p w:rsidR="002C1005" w:rsidRPr="00350789" w:rsidRDefault="002C1005" w:rsidP="000B59D2">
      <w:pPr>
        <w:widowControl w:val="0"/>
        <w:numPr>
          <w:ilvl w:val="0"/>
          <w:numId w:val="13"/>
        </w:numPr>
        <w:overflowPunct w:val="0"/>
        <w:autoSpaceDE w:val="0"/>
        <w:autoSpaceDN w:val="0"/>
        <w:adjustRightInd w:val="0"/>
        <w:ind w:left="142" w:firstLine="567"/>
        <w:contextualSpacing/>
        <w:jc w:val="both"/>
      </w:pPr>
      <w:r w:rsidRPr="00350789">
        <w:t>Постановление главного государственного санитарного врача РФ от 29.12.2010 №189 об утверждении СанПиН 2.4.2.2821-10 «Санитарно-эпидемиологические требования к условиям и организации обучения в общеобразовательном учреждении»</w:t>
      </w:r>
    </w:p>
    <w:p w:rsidR="002C1005" w:rsidRPr="00350789" w:rsidRDefault="006422E5" w:rsidP="000B59D2">
      <w:pPr>
        <w:widowControl w:val="0"/>
        <w:numPr>
          <w:ilvl w:val="0"/>
          <w:numId w:val="13"/>
        </w:numPr>
        <w:overflowPunct w:val="0"/>
        <w:autoSpaceDE w:val="0"/>
        <w:autoSpaceDN w:val="0"/>
        <w:adjustRightInd w:val="0"/>
        <w:ind w:left="142" w:firstLine="567"/>
        <w:contextualSpacing/>
        <w:jc w:val="both"/>
      </w:pPr>
      <w:r w:rsidRPr="00350789">
        <w:t>Устав МК</w:t>
      </w:r>
      <w:r w:rsidR="002C1005" w:rsidRPr="00350789">
        <w:t xml:space="preserve">ОУ </w:t>
      </w:r>
      <w:proofErr w:type="spellStart"/>
      <w:r w:rsidR="00156946">
        <w:t>Невонской</w:t>
      </w:r>
      <w:proofErr w:type="spellEnd"/>
      <w:r w:rsidR="00903FF8">
        <w:t xml:space="preserve"> СОШ № </w:t>
      </w:r>
      <w:r w:rsidR="00156946">
        <w:t>6</w:t>
      </w:r>
      <w:r w:rsidR="00903FF8">
        <w:t>.</w:t>
      </w:r>
    </w:p>
    <w:p w:rsidR="00530DEE" w:rsidRPr="00350789" w:rsidRDefault="00530DEE" w:rsidP="00585D9E">
      <w:pPr>
        <w:ind w:firstLine="567"/>
        <w:jc w:val="both"/>
      </w:pPr>
    </w:p>
    <w:p w:rsidR="00160FD6" w:rsidRPr="00350789" w:rsidRDefault="00530DEE" w:rsidP="00962326">
      <w:pPr>
        <w:autoSpaceDE w:val="0"/>
        <w:autoSpaceDN w:val="0"/>
        <w:adjustRightInd w:val="0"/>
        <w:rPr>
          <w:b/>
        </w:rPr>
      </w:pPr>
      <w:r w:rsidRPr="00350789">
        <w:rPr>
          <w:b/>
        </w:rPr>
        <w:t>1.2.</w:t>
      </w:r>
      <w:r w:rsidR="00DF7BEC" w:rsidRPr="00350789">
        <w:rPr>
          <w:b/>
        </w:rPr>
        <w:t xml:space="preserve">   </w:t>
      </w:r>
      <w:r w:rsidR="00160FD6" w:rsidRPr="00350789">
        <w:rPr>
          <w:b/>
        </w:rPr>
        <w:t>Характеристика школы, принципы и приоритеты образовательной политики</w:t>
      </w:r>
      <w:bookmarkEnd w:id="0"/>
    </w:p>
    <w:p w:rsidR="00160FD6" w:rsidRPr="00350789" w:rsidRDefault="00160FD6" w:rsidP="00585D9E">
      <w:pPr>
        <w:ind w:firstLine="567"/>
        <w:jc w:val="both"/>
        <w:outlineLvl w:val="0"/>
        <w:rPr>
          <w:b/>
        </w:rPr>
      </w:pPr>
      <w:r w:rsidRPr="00350789">
        <w:rPr>
          <w:b/>
        </w:rPr>
        <w:t>Реквизиты школы:</w:t>
      </w:r>
    </w:p>
    <w:p w:rsidR="00160FD6" w:rsidRPr="00350789" w:rsidRDefault="00D125C4" w:rsidP="00D125C4">
      <w:pPr>
        <w:ind w:left="142"/>
        <w:jc w:val="both"/>
      </w:pPr>
      <w:r w:rsidRPr="00D125C4">
        <w:rPr>
          <w:u w:val="single"/>
        </w:rPr>
        <w:t>1.</w:t>
      </w:r>
      <w:r w:rsidR="00160FD6" w:rsidRPr="00350789">
        <w:rPr>
          <w:u w:val="single"/>
        </w:rPr>
        <w:t xml:space="preserve">Год ввода школы в </w:t>
      </w:r>
      <w:r w:rsidR="002D4AD5" w:rsidRPr="00350789">
        <w:rPr>
          <w:u w:val="single"/>
        </w:rPr>
        <w:t xml:space="preserve">эксплуатацию </w:t>
      </w:r>
      <w:r w:rsidR="002D4AD5" w:rsidRPr="00350789">
        <w:t>–</w:t>
      </w:r>
      <w:r w:rsidR="00160FD6" w:rsidRPr="00350789">
        <w:t xml:space="preserve"> </w:t>
      </w:r>
      <w:r w:rsidR="00156946" w:rsidRPr="00AB16FE">
        <w:t>196</w:t>
      </w:r>
      <w:r w:rsidR="00AB16FE" w:rsidRPr="00AB16FE">
        <w:t>5</w:t>
      </w:r>
      <w:r w:rsidR="00183EDB" w:rsidRPr="00AB16FE">
        <w:t xml:space="preserve"> г</w:t>
      </w:r>
      <w:r w:rsidR="00183EDB">
        <w:t>.</w:t>
      </w:r>
      <w:r w:rsidR="00160FD6" w:rsidRPr="00350789">
        <w:t xml:space="preserve">  </w:t>
      </w:r>
    </w:p>
    <w:p w:rsidR="00160FD6" w:rsidRPr="00350789" w:rsidRDefault="00D125C4" w:rsidP="00D125C4">
      <w:pPr>
        <w:ind w:left="142"/>
        <w:jc w:val="both"/>
      </w:pPr>
      <w:r w:rsidRPr="00D125C4">
        <w:rPr>
          <w:u w:val="single"/>
        </w:rPr>
        <w:t>2.</w:t>
      </w:r>
      <w:r w:rsidR="00160FD6" w:rsidRPr="00350789">
        <w:rPr>
          <w:u w:val="single"/>
        </w:rPr>
        <w:t>Адрес</w:t>
      </w:r>
      <w:r w:rsidR="00160FD6" w:rsidRPr="00350789">
        <w:t xml:space="preserve">: </w:t>
      </w:r>
      <w:r w:rsidR="00082251">
        <w:t>6634</w:t>
      </w:r>
      <w:r w:rsidR="00156946">
        <w:t>61</w:t>
      </w:r>
      <w:r w:rsidR="00082251">
        <w:t xml:space="preserve">, </w:t>
      </w:r>
      <w:r w:rsidR="00160FD6" w:rsidRPr="00350789">
        <w:t xml:space="preserve">Красноярский край, </w:t>
      </w:r>
      <w:proofErr w:type="spellStart"/>
      <w:r w:rsidR="00160FD6" w:rsidRPr="00350789">
        <w:t>Богучанский</w:t>
      </w:r>
      <w:proofErr w:type="spellEnd"/>
      <w:r w:rsidR="00160FD6" w:rsidRPr="00350789">
        <w:t xml:space="preserve"> район, </w:t>
      </w:r>
      <w:proofErr w:type="spellStart"/>
      <w:r w:rsidR="00082251">
        <w:t>п</w:t>
      </w:r>
      <w:proofErr w:type="gramStart"/>
      <w:r w:rsidR="00082251">
        <w:t>.</w:t>
      </w:r>
      <w:r w:rsidR="00156946">
        <w:t>Н</w:t>
      </w:r>
      <w:proofErr w:type="gramEnd"/>
      <w:r w:rsidR="00156946">
        <w:t>евонка</w:t>
      </w:r>
      <w:proofErr w:type="spellEnd"/>
      <w:r w:rsidR="00082251">
        <w:t xml:space="preserve">, </w:t>
      </w:r>
      <w:proofErr w:type="spellStart"/>
      <w:r w:rsidR="00082251">
        <w:t>ул.</w:t>
      </w:r>
      <w:r w:rsidR="00156946">
        <w:t>Октябрьская</w:t>
      </w:r>
      <w:proofErr w:type="spellEnd"/>
      <w:r w:rsidR="00082251">
        <w:t>, д.</w:t>
      </w:r>
      <w:r w:rsidR="00156946">
        <w:t>20</w:t>
      </w:r>
    </w:p>
    <w:p w:rsidR="00160FD6" w:rsidRPr="00350789" w:rsidRDefault="00D125C4" w:rsidP="00D125C4">
      <w:pPr>
        <w:ind w:left="142"/>
        <w:jc w:val="both"/>
      </w:pPr>
      <w:r w:rsidRPr="00082251">
        <w:rPr>
          <w:u w:val="single"/>
        </w:rPr>
        <w:t>3.</w:t>
      </w:r>
      <w:r w:rsidR="00160FD6" w:rsidRPr="00350789">
        <w:rPr>
          <w:u w:val="single"/>
        </w:rPr>
        <w:t>Телефон:</w:t>
      </w:r>
      <w:r w:rsidR="00156946">
        <w:t xml:space="preserve">  8(39162) 29</w:t>
      </w:r>
      <w:r w:rsidR="00160FD6" w:rsidRPr="00350789">
        <w:t>-</w:t>
      </w:r>
      <w:r w:rsidR="00156946">
        <w:t>140</w:t>
      </w:r>
      <w:r w:rsidR="00160FD6" w:rsidRPr="00350789">
        <w:t xml:space="preserve">; 8(39162) </w:t>
      </w:r>
      <w:r w:rsidR="00156946">
        <w:t>29</w:t>
      </w:r>
      <w:r w:rsidR="00156946" w:rsidRPr="00350789">
        <w:t>-</w:t>
      </w:r>
      <w:r w:rsidR="00156946">
        <w:t>140</w:t>
      </w:r>
      <w:r w:rsidR="001D180E" w:rsidRPr="00082251">
        <w:t>-</w:t>
      </w:r>
      <w:r w:rsidR="001D180E" w:rsidRPr="00350789">
        <w:t xml:space="preserve"> директор </w:t>
      </w:r>
    </w:p>
    <w:p w:rsidR="00160FD6" w:rsidRPr="00082251" w:rsidRDefault="00D125C4" w:rsidP="00D125C4">
      <w:pPr>
        <w:tabs>
          <w:tab w:val="left" w:pos="1620"/>
        </w:tabs>
        <w:ind w:left="142"/>
        <w:jc w:val="both"/>
        <w:rPr>
          <w:color w:val="000000"/>
        </w:rPr>
      </w:pPr>
      <w:r w:rsidRPr="00082251">
        <w:t>4.</w:t>
      </w:r>
      <w:r w:rsidR="00160FD6" w:rsidRPr="00350789">
        <w:rPr>
          <w:b/>
          <w:lang w:val="en-US"/>
        </w:rPr>
        <w:t>E</w:t>
      </w:r>
      <w:r w:rsidR="00160FD6" w:rsidRPr="00082251">
        <w:rPr>
          <w:b/>
        </w:rPr>
        <w:t>-</w:t>
      </w:r>
      <w:r w:rsidR="00160FD6" w:rsidRPr="00350789">
        <w:rPr>
          <w:b/>
          <w:lang w:val="en-US"/>
        </w:rPr>
        <w:t>mail</w:t>
      </w:r>
      <w:r w:rsidR="00160FD6" w:rsidRPr="00082251">
        <w:rPr>
          <w:b/>
          <w:color w:val="000000"/>
        </w:rPr>
        <w:t xml:space="preserve">: </w:t>
      </w:r>
      <w:r w:rsidR="00156946">
        <w:rPr>
          <w:color w:val="000000"/>
          <w:u w:val="single"/>
          <w:lang w:val="en-US"/>
        </w:rPr>
        <w:t>ciii</w:t>
      </w:r>
      <w:r w:rsidR="00156946" w:rsidRPr="00156946">
        <w:rPr>
          <w:color w:val="000000"/>
          <w:u w:val="single"/>
        </w:rPr>
        <w:t>-</w:t>
      </w:r>
      <w:proofErr w:type="spellStart"/>
      <w:r w:rsidR="00156946">
        <w:rPr>
          <w:color w:val="000000"/>
          <w:u w:val="single"/>
          <w:lang w:val="en-US"/>
        </w:rPr>
        <w:t>nevonka</w:t>
      </w:r>
      <w:proofErr w:type="spellEnd"/>
      <w:r w:rsidR="00156946" w:rsidRPr="00156946">
        <w:rPr>
          <w:color w:val="000000"/>
          <w:u w:val="single"/>
        </w:rPr>
        <w:t>@</w:t>
      </w:r>
      <w:r w:rsidR="00156946">
        <w:rPr>
          <w:color w:val="000000"/>
          <w:u w:val="single"/>
          <w:lang w:val="en-US"/>
        </w:rPr>
        <w:t>rambler</w:t>
      </w:r>
      <w:r w:rsidR="00082251" w:rsidRPr="00082251">
        <w:rPr>
          <w:color w:val="000000"/>
          <w:u w:val="single"/>
        </w:rPr>
        <w:t>.</w:t>
      </w:r>
      <w:proofErr w:type="spellStart"/>
      <w:r w:rsidR="00082251">
        <w:rPr>
          <w:color w:val="000000"/>
          <w:u w:val="single"/>
          <w:lang w:val="en-US"/>
        </w:rPr>
        <w:t>ru</w:t>
      </w:r>
      <w:proofErr w:type="spellEnd"/>
    </w:p>
    <w:p w:rsidR="001B7DF5" w:rsidRPr="003E38E6" w:rsidRDefault="00D125C4" w:rsidP="00D125C4">
      <w:pPr>
        <w:tabs>
          <w:tab w:val="left" w:pos="1620"/>
        </w:tabs>
        <w:ind w:left="142"/>
        <w:jc w:val="both"/>
        <w:rPr>
          <w:color w:val="FF0000"/>
        </w:rPr>
      </w:pPr>
      <w:r w:rsidRPr="00D125C4">
        <w:t>5.</w:t>
      </w:r>
      <w:r w:rsidR="00160FD6" w:rsidRPr="00350789">
        <w:rPr>
          <w:b/>
        </w:rPr>
        <w:t>Адрес сайта школы</w:t>
      </w:r>
      <w:r w:rsidR="00160FD6" w:rsidRPr="00350789">
        <w:rPr>
          <w:b/>
          <w:color w:val="000000"/>
        </w:rPr>
        <w:t>:</w:t>
      </w:r>
      <w:r w:rsidR="00160FD6" w:rsidRPr="00350789">
        <w:rPr>
          <w:color w:val="000000"/>
        </w:rPr>
        <w:t xml:space="preserve"> </w:t>
      </w:r>
      <w:proofErr w:type="spellStart"/>
      <w:r w:rsidR="00156946">
        <w:rPr>
          <w:color w:val="000000"/>
          <w:lang w:val="en-US"/>
        </w:rPr>
        <w:t>nevonka</w:t>
      </w:r>
      <w:proofErr w:type="spellEnd"/>
      <w:r w:rsidR="00156946" w:rsidRPr="00156946">
        <w:rPr>
          <w:color w:val="000000"/>
        </w:rPr>
        <w:t>.</w:t>
      </w:r>
      <w:r w:rsidR="00156946">
        <w:rPr>
          <w:color w:val="000000"/>
          <w:lang w:val="en-US"/>
        </w:rPr>
        <w:t>org</w:t>
      </w:r>
    </w:p>
    <w:p w:rsidR="00FB096F" w:rsidRDefault="00D125C4" w:rsidP="00D125C4">
      <w:pPr>
        <w:tabs>
          <w:tab w:val="left" w:pos="1620"/>
        </w:tabs>
        <w:ind w:left="142"/>
        <w:jc w:val="both"/>
      </w:pPr>
      <w:r w:rsidRPr="00D125C4">
        <w:rPr>
          <w:u w:val="single"/>
        </w:rPr>
        <w:t>6.</w:t>
      </w:r>
      <w:r w:rsidR="00160FD6" w:rsidRPr="00350789">
        <w:rPr>
          <w:u w:val="single"/>
        </w:rPr>
        <w:t xml:space="preserve">Лицензия на </w:t>
      </w:r>
      <w:proofErr w:type="gramStart"/>
      <w:r w:rsidR="00160FD6" w:rsidRPr="00350789">
        <w:rPr>
          <w:u w:val="single"/>
        </w:rPr>
        <w:t>право ведения</w:t>
      </w:r>
      <w:proofErr w:type="gramEnd"/>
      <w:r w:rsidR="00160FD6" w:rsidRPr="00350789">
        <w:rPr>
          <w:u w:val="single"/>
        </w:rPr>
        <w:t xml:space="preserve"> образовательной деятельност</w:t>
      </w:r>
      <w:r w:rsidR="00160FD6" w:rsidRPr="00350789">
        <w:t xml:space="preserve">и: </w:t>
      </w:r>
    </w:p>
    <w:p w:rsidR="006070F8" w:rsidRPr="00350789" w:rsidRDefault="006070F8" w:rsidP="00D125C4">
      <w:pPr>
        <w:tabs>
          <w:tab w:val="left" w:pos="1620"/>
        </w:tabs>
        <w:ind w:left="142"/>
        <w:jc w:val="both"/>
      </w:pPr>
      <w:r w:rsidRPr="006070F8">
        <w:rPr>
          <w:sz w:val="26"/>
          <w:szCs w:val="26"/>
        </w:rPr>
        <w:t>№ 7014  от 08.08.2012 год</w:t>
      </w:r>
      <w:proofErr w:type="gramStart"/>
      <w:r w:rsidRPr="006070F8">
        <w:rPr>
          <w:sz w:val="26"/>
          <w:szCs w:val="26"/>
        </w:rPr>
        <w:t>.</w:t>
      </w:r>
      <w:proofErr w:type="gramEnd"/>
      <w:r w:rsidRPr="006070F8">
        <w:rPr>
          <w:sz w:val="26"/>
          <w:szCs w:val="26"/>
        </w:rPr>
        <w:t xml:space="preserve"> «</w:t>
      </w:r>
      <w:proofErr w:type="gramStart"/>
      <w:r w:rsidRPr="006070F8">
        <w:rPr>
          <w:sz w:val="26"/>
          <w:szCs w:val="26"/>
        </w:rPr>
        <w:t>б</w:t>
      </w:r>
      <w:proofErr w:type="gramEnd"/>
      <w:r w:rsidRPr="006070F8">
        <w:rPr>
          <w:sz w:val="26"/>
          <w:szCs w:val="26"/>
        </w:rPr>
        <w:t>ессрочно»</w:t>
      </w:r>
    </w:p>
    <w:p w:rsidR="00EA1BBF" w:rsidRPr="006070F8" w:rsidRDefault="00D125C4" w:rsidP="00D125C4">
      <w:pPr>
        <w:ind w:left="142"/>
        <w:jc w:val="both"/>
      </w:pPr>
      <w:r w:rsidRPr="006070F8">
        <w:rPr>
          <w:u w:val="single"/>
        </w:rPr>
        <w:t>7.</w:t>
      </w:r>
      <w:r w:rsidR="00160FD6" w:rsidRPr="006070F8">
        <w:rPr>
          <w:u w:val="single"/>
        </w:rPr>
        <w:t>Свидетельство об аккредитации</w:t>
      </w:r>
      <w:r w:rsidR="00160FD6" w:rsidRPr="006070F8">
        <w:t xml:space="preserve">: </w:t>
      </w:r>
    </w:p>
    <w:p w:rsidR="00165310" w:rsidRPr="00350789" w:rsidRDefault="00082251" w:rsidP="006070F8">
      <w:pPr>
        <w:tabs>
          <w:tab w:val="num" w:pos="0"/>
        </w:tabs>
        <w:ind w:firstLine="142"/>
        <w:jc w:val="both"/>
        <w:rPr>
          <w:b/>
        </w:rPr>
      </w:pPr>
      <w:r w:rsidRPr="00156946">
        <w:rPr>
          <w:color w:val="FF0000"/>
        </w:rPr>
        <w:t xml:space="preserve"> </w:t>
      </w:r>
      <w:r w:rsidR="006070F8" w:rsidRPr="006070F8">
        <w:rPr>
          <w:sz w:val="26"/>
          <w:szCs w:val="26"/>
        </w:rPr>
        <w:t>№ 3479 от 1 апреля 2013 г. срок действия с 01.04.2013 г. по 01.04.2025 г.</w:t>
      </w:r>
    </w:p>
    <w:p w:rsidR="00081A94" w:rsidRDefault="00081A94" w:rsidP="00585D9E">
      <w:pPr>
        <w:ind w:firstLine="567"/>
        <w:jc w:val="both"/>
        <w:outlineLvl w:val="0"/>
        <w:rPr>
          <w:b/>
        </w:rPr>
      </w:pPr>
    </w:p>
    <w:p w:rsidR="00160FD6" w:rsidRPr="00350789" w:rsidRDefault="00160FD6" w:rsidP="00585D9E">
      <w:pPr>
        <w:ind w:firstLine="567"/>
        <w:jc w:val="both"/>
        <w:outlineLvl w:val="0"/>
        <w:rPr>
          <w:b/>
        </w:rPr>
      </w:pPr>
      <w:r w:rsidRPr="00350789">
        <w:rPr>
          <w:b/>
        </w:rPr>
        <w:t>Миссия школы:</w:t>
      </w:r>
      <w:r w:rsidR="006070F8">
        <w:rPr>
          <w:b/>
        </w:rPr>
        <w:t xml:space="preserve"> </w:t>
      </w:r>
    </w:p>
    <w:p w:rsidR="00160FD6" w:rsidRPr="00350789" w:rsidRDefault="00160FD6" w:rsidP="00585D9E">
      <w:pPr>
        <w:ind w:firstLine="567"/>
        <w:jc w:val="both"/>
        <w:rPr>
          <w:b/>
          <w:i/>
        </w:rPr>
      </w:pPr>
      <w:r w:rsidRPr="00350789">
        <w:lastRenderedPageBreak/>
        <w:t xml:space="preserve">Муниципальное казённое образовательное </w:t>
      </w:r>
      <w:r w:rsidR="00676BE3" w:rsidRPr="00350789">
        <w:t>учреждение</w:t>
      </w:r>
      <w:r w:rsidR="00676BE3" w:rsidRPr="00350789">
        <w:rPr>
          <w:b/>
        </w:rPr>
        <w:t xml:space="preserve"> </w:t>
      </w:r>
      <w:r w:rsidR="00156946" w:rsidRPr="00156946">
        <w:t>Невонская</w:t>
      </w:r>
      <w:r w:rsidRPr="00350789">
        <w:t xml:space="preserve"> средняя общеобразовательная школа № </w:t>
      </w:r>
      <w:r w:rsidR="00156946">
        <w:t>6</w:t>
      </w:r>
      <w:r w:rsidRPr="00350789">
        <w:t xml:space="preserve"> ориентирована </w:t>
      </w:r>
      <w:r w:rsidRPr="00350789">
        <w:rPr>
          <w:b/>
          <w:i/>
        </w:rPr>
        <w:t xml:space="preserve">на развитие нравственной, творчески активной, физически здоровой  и социально зрелой личности на основе усвоения государственных  стандартов образования, </w:t>
      </w:r>
      <w:proofErr w:type="spellStart"/>
      <w:r w:rsidRPr="00350789">
        <w:rPr>
          <w:b/>
          <w:i/>
        </w:rPr>
        <w:t>гуманизации</w:t>
      </w:r>
      <w:proofErr w:type="spellEnd"/>
      <w:r w:rsidRPr="00350789">
        <w:rPr>
          <w:b/>
          <w:i/>
        </w:rPr>
        <w:t xml:space="preserve">  обучения, формирования гражданского сознания.</w:t>
      </w:r>
    </w:p>
    <w:p w:rsidR="00160FD6" w:rsidRPr="00350789" w:rsidRDefault="00160FD6" w:rsidP="00585D9E">
      <w:pPr>
        <w:ind w:firstLine="567"/>
        <w:jc w:val="both"/>
      </w:pPr>
    </w:p>
    <w:p w:rsidR="00160FD6" w:rsidRPr="00350789" w:rsidRDefault="00160FD6" w:rsidP="00585D9E">
      <w:pPr>
        <w:ind w:firstLine="567"/>
        <w:jc w:val="both"/>
      </w:pPr>
      <w:r w:rsidRPr="00350789">
        <w:rPr>
          <w:b/>
          <w:u w:val="single"/>
        </w:rPr>
        <w:t>Принципы</w:t>
      </w:r>
      <w:r w:rsidRPr="00350789">
        <w:t xml:space="preserve"> образовательной политики школы: </w:t>
      </w:r>
    </w:p>
    <w:p w:rsidR="00160FD6" w:rsidRPr="00350789" w:rsidRDefault="00160FD6" w:rsidP="000B59D2">
      <w:pPr>
        <w:numPr>
          <w:ilvl w:val="3"/>
          <w:numId w:val="2"/>
        </w:numPr>
        <w:ind w:firstLine="567"/>
        <w:jc w:val="both"/>
      </w:pPr>
      <w:r w:rsidRPr="00350789">
        <w:t>открытости образовательной среды школы;</w:t>
      </w:r>
    </w:p>
    <w:p w:rsidR="00160FD6" w:rsidRPr="00350789" w:rsidRDefault="00160FD6" w:rsidP="000B59D2">
      <w:pPr>
        <w:numPr>
          <w:ilvl w:val="3"/>
          <w:numId w:val="2"/>
        </w:numPr>
        <w:ind w:firstLine="567"/>
        <w:jc w:val="both"/>
      </w:pPr>
      <w:r w:rsidRPr="00350789">
        <w:t>свободы выбора;</w:t>
      </w:r>
    </w:p>
    <w:p w:rsidR="00160FD6" w:rsidRPr="00350789" w:rsidRDefault="00160FD6" w:rsidP="000B59D2">
      <w:pPr>
        <w:numPr>
          <w:ilvl w:val="3"/>
          <w:numId w:val="2"/>
        </w:numPr>
        <w:ind w:firstLine="567"/>
        <w:jc w:val="both"/>
      </w:pPr>
      <w:proofErr w:type="spellStart"/>
      <w:r w:rsidRPr="00350789">
        <w:t>гуманизации</w:t>
      </w:r>
      <w:proofErr w:type="spellEnd"/>
      <w:r w:rsidRPr="00350789">
        <w:t>;</w:t>
      </w:r>
    </w:p>
    <w:p w:rsidR="00160FD6" w:rsidRPr="00350789" w:rsidRDefault="00160FD6" w:rsidP="000B59D2">
      <w:pPr>
        <w:numPr>
          <w:ilvl w:val="3"/>
          <w:numId w:val="2"/>
        </w:numPr>
        <w:ind w:firstLine="567"/>
        <w:jc w:val="both"/>
      </w:pPr>
      <w:r w:rsidRPr="00350789">
        <w:t xml:space="preserve">педагогической поддержки; </w:t>
      </w:r>
    </w:p>
    <w:p w:rsidR="00160FD6" w:rsidRPr="00350789" w:rsidRDefault="00160FD6" w:rsidP="000B59D2">
      <w:pPr>
        <w:numPr>
          <w:ilvl w:val="3"/>
          <w:numId w:val="2"/>
        </w:numPr>
        <w:ind w:firstLine="567"/>
        <w:jc w:val="both"/>
      </w:pPr>
      <w:proofErr w:type="spellStart"/>
      <w:r w:rsidRPr="00350789">
        <w:t>природосообразности</w:t>
      </w:r>
      <w:proofErr w:type="spellEnd"/>
      <w:r w:rsidRPr="00350789">
        <w:t>;</w:t>
      </w:r>
    </w:p>
    <w:p w:rsidR="00160FD6" w:rsidRPr="00350789" w:rsidRDefault="00160FD6" w:rsidP="000B59D2">
      <w:pPr>
        <w:numPr>
          <w:ilvl w:val="3"/>
          <w:numId w:val="2"/>
        </w:numPr>
        <w:ind w:firstLine="567"/>
        <w:jc w:val="both"/>
      </w:pPr>
      <w:proofErr w:type="spellStart"/>
      <w:r w:rsidRPr="00350789">
        <w:t>культуросообразности</w:t>
      </w:r>
      <w:proofErr w:type="spellEnd"/>
      <w:r w:rsidRPr="00350789">
        <w:t>;</w:t>
      </w:r>
    </w:p>
    <w:p w:rsidR="00160FD6" w:rsidRPr="00350789" w:rsidRDefault="00160FD6" w:rsidP="000B59D2">
      <w:pPr>
        <w:numPr>
          <w:ilvl w:val="3"/>
          <w:numId w:val="2"/>
        </w:numPr>
        <w:ind w:firstLine="567"/>
        <w:jc w:val="both"/>
      </w:pPr>
      <w:r w:rsidRPr="00350789">
        <w:t>непрерывности образования;</w:t>
      </w:r>
    </w:p>
    <w:p w:rsidR="00160FD6" w:rsidRPr="00350789" w:rsidRDefault="00160FD6" w:rsidP="000B59D2">
      <w:pPr>
        <w:numPr>
          <w:ilvl w:val="3"/>
          <w:numId w:val="2"/>
        </w:numPr>
        <w:ind w:firstLine="567"/>
        <w:jc w:val="both"/>
      </w:pPr>
      <w:r w:rsidRPr="00350789">
        <w:t>вариативности;</w:t>
      </w:r>
    </w:p>
    <w:p w:rsidR="00160FD6" w:rsidRPr="00350789" w:rsidRDefault="00160FD6" w:rsidP="000B59D2">
      <w:pPr>
        <w:numPr>
          <w:ilvl w:val="3"/>
          <w:numId w:val="2"/>
        </w:numPr>
        <w:ind w:firstLine="567"/>
        <w:jc w:val="both"/>
      </w:pPr>
      <w:r w:rsidRPr="00350789">
        <w:t xml:space="preserve">сочетания </w:t>
      </w:r>
      <w:proofErr w:type="spellStart"/>
      <w:r w:rsidRPr="00350789">
        <w:t>инновационности</w:t>
      </w:r>
      <w:proofErr w:type="spellEnd"/>
      <w:r w:rsidRPr="00350789">
        <w:t xml:space="preserve"> и стабильности.</w:t>
      </w:r>
    </w:p>
    <w:p w:rsidR="00160FD6" w:rsidRPr="00350789" w:rsidRDefault="00160FD6" w:rsidP="00585D9E">
      <w:pPr>
        <w:ind w:left="1070" w:firstLine="567"/>
        <w:jc w:val="both"/>
      </w:pPr>
    </w:p>
    <w:p w:rsidR="00913FEF" w:rsidRPr="00081A94" w:rsidRDefault="00913FEF" w:rsidP="00081A94">
      <w:pPr>
        <w:autoSpaceDE w:val="0"/>
        <w:autoSpaceDN w:val="0"/>
        <w:adjustRightInd w:val="0"/>
        <w:ind w:firstLine="567"/>
        <w:jc w:val="both"/>
        <w:rPr>
          <w:rFonts w:eastAsia="Calibri"/>
          <w:b/>
          <w:bCs/>
          <w:iCs/>
        </w:rPr>
      </w:pPr>
      <w:r w:rsidRPr="00081A94">
        <w:rPr>
          <w:rFonts w:eastAsia="Calibri"/>
          <w:b/>
          <w:bCs/>
          <w:iCs/>
        </w:rPr>
        <w:t>Приоритетные направления:</w:t>
      </w:r>
    </w:p>
    <w:p w:rsidR="00913FEF" w:rsidRPr="00D27E7E" w:rsidRDefault="00913FEF" w:rsidP="00913FEF">
      <w:pPr>
        <w:autoSpaceDE w:val="0"/>
        <w:autoSpaceDN w:val="0"/>
        <w:adjustRightInd w:val="0"/>
        <w:jc w:val="both"/>
        <w:rPr>
          <w:rFonts w:eastAsia="Calibri"/>
        </w:rPr>
      </w:pPr>
      <w:r>
        <w:rPr>
          <w:rFonts w:ascii="Wingdings" w:eastAsia="Calibri" w:hAnsi="Wingdings" w:cs="Wingdings"/>
          <w:sz w:val="28"/>
          <w:szCs w:val="28"/>
        </w:rPr>
        <w:t></w:t>
      </w:r>
      <w:r>
        <w:rPr>
          <w:rFonts w:ascii="Wingdings" w:eastAsia="Calibri" w:hAnsi="Wingdings" w:cs="Wingdings"/>
          <w:sz w:val="28"/>
          <w:szCs w:val="28"/>
        </w:rPr>
        <w:t></w:t>
      </w:r>
      <w:r w:rsidRPr="00D27E7E">
        <w:rPr>
          <w:rFonts w:eastAsia="Calibri"/>
        </w:rPr>
        <w:t>ориентация на компетентность и творчество учителя, его творческую</w:t>
      </w:r>
      <w:r>
        <w:rPr>
          <w:rFonts w:eastAsia="Calibri"/>
        </w:rPr>
        <w:t xml:space="preserve"> </w:t>
      </w:r>
      <w:r w:rsidRPr="00D27E7E">
        <w:rPr>
          <w:rFonts w:eastAsia="Calibri"/>
        </w:rPr>
        <w:t>самостоятельность и профессиональную ответственность;</w:t>
      </w:r>
    </w:p>
    <w:p w:rsidR="00913FEF" w:rsidRPr="004365B5" w:rsidRDefault="00913FEF" w:rsidP="000B59D2">
      <w:pPr>
        <w:numPr>
          <w:ilvl w:val="0"/>
          <w:numId w:val="72"/>
        </w:numPr>
        <w:autoSpaceDE w:val="0"/>
        <w:autoSpaceDN w:val="0"/>
        <w:adjustRightInd w:val="0"/>
        <w:ind w:left="0" w:firstLine="0"/>
        <w:jc w:val="both"/>
        <w:rPr>
          <w:rFonts w:eastAsia="Calibri"/>
        </w:rPr>
      </w:pPr>
      <w:r w:rsidRPr="004365B5">
        <w:rPr>
          <w:rFonts w:eastAsia="Calibri"/>
        </w:rPr>
        <w:t xml:space="preserve">совершенствование профессионального уровня педагогов в области </w:t>
      </w:r>
      <w:proofErr w:type="spellStart"/>
      <w:r w:rsidRPr="004365B5">
        <w:rPr>
          <w:rFonts w:eastAsia="Calibri"/>
        </w:rPr>
        <w:t>компетентностного</w:t>
      </w:r>
      <w:proofErr w:type="spellEnd"/>
      <w:r w:rsidRPr="004365B5">
        <w:rPr>
          <w:rFonts w:eastAsia="Calibri"/>
        </w:rPr>
        <w:t xml:space="preserve"> подхода в обучении, информационных технологий, личностного подхода;</w:t>
      </w:r>
    </w:p>
    <w:p w:rsidR="00913FEF" w:rsidRPr="00D27E7E" w:rsidRDefault="00913FEF" w:rsidP="000B59D2">
      <w:pPr>
        <w:numPr>
          <w:ilvl w:val="0"/>
          <w:numId w:val="72"/>
        </w:numPr>
        <w:autoSpaceDE w:val="0"/>
        <w:autoSpaceDN w:val="0"/>
        <w:adjustRightInd w:val="0"/>
        <w:ind w:left="0" w:firstLine="0"/>
        <w:jc w:val="both"/>
        <w:rPr>
          <w:rFonts w:eastAsia="Calibri"/>
        </w:rPr>
      </w:pPr>
      <w:r w:rsidRPr="00D27E7E">
        <w:rPr>
          <w:rFonts w:eastAsia="Calibri"/>
        </w:rPr>
        <w:t>формирование экологического мировоззрения через организацию проектно-</w:t>
      </w:r>
    </w:p>
    <w:p w:rsidR="00913FEF" w:rsidRPr="00D27E7E" w:rsidRDefault="00913FEF" w:rsidP="00913FEF">
      <w:pPr>
        <w:autoSpaceDE w:val="0"/>
        <w:autoSpaceDN w:val="0"/>
        <w:adjustRightInd w:val="0"/>
        <w:jc w:val="both"/>
        <w:rPr>
          <w:rFonts w:eastAsia="Calibri"/>
        </w:rPr>
      </w:pPr>
      <w:r w:rsidRPr="00D27E7E">
        <w:rPr>
          <w:rFonts w:eastAsia="Calibri"/>
        </w:rPr>
        <w:t>исследовательской и научной деятельности школьников;</w:t>
      </w:r>
    </w:p>
    <w:p w:rsidR="00913FEF" w:rsidRDefault="00913FEF" w:rsidP="000B59D2">
      <w:pPr>
        <w:numPr>
          <w:ilvl w:val="0"/>
          <w:numId w:val="72"/>
        </w:numPr>
        <w:autoSpaceDE w:val="0"/>
        <w:autoSpaceDN w:val="0"/>
        <w:adjustRightInd w:val="0"/>
        <w:ind w:left="0" w:firstLine="0"/>
        <w:jc w:val="both"/>
        <w:rPr>
          <w:rFonts w:eastAsia="Calibri"/>
        </w:rPr>
      </w:pPr>
      <w:r w:rsidRPr="00245284">
        <w:rPr>
          <w:rFonts w:eastAsia="Calibri"/>
        </w:rPr>
        <w:t>сохранение, укрепление</w:t>
      </w:r>
      <w:r>
        <w:rPr>
          <w:rFonts w:eastAsia="Calibri"/>
        </w:rPr>
        <w:t xml:space="preserve"> здоровья </w:t>
      </w:r>
      <w:proofErr w:type="gramStart"/>
      <w:r>
        <w:rPr>
          <w:rFonts w:eastAsia="Calibri"/>
        </w:rPr>
        <w:t>обучающихся</w:t>
      </w:r>
      <w:proofErr w:type="gramEnd"/>
    </w:p>
    <w:p w:rsidR="00913FEF" w:rsidRPr="00245284" w:rsidRDefault="00913FEF" w:rsidP="000B59D2">
      <w:pPr>
        <w:numPr>
          <w:ilvl w:val="0"/>
          <w:numId w:val="72"/>
        </w:numPr>
        <w:autoSpaceDE w:val="0"/>
        <w:autoSpaceDN w:val="0"/>
        <w:adjustRightInd w:val="0"/>
        <w:ind w:left="0" w:firstLine="0"/>
        <w:jc w:val="both"/>
        <w:rPr>
          <w:rFonts w:eastAsia="Calibri"/>
        </w:rPr>
      </w:pPr>
      <w:r w:rsidRPr="00245284">
        <w:rPr>
          <w:rFonts w:eastAsia="Calibri"/>
        </w:rPr>
        <w:t>формирование у учащихся потребности в здоровом образе жизни;</w:t>
      </w:r>
    </w:p>
    <w:p w:rsidR="00913FEF" w:rsidRPr="00D27E7E" w:rsidRDefault="00913FEF" w:rsidP="000B59D2">
      <w:pPr>
        <w:numPr>
          <w:ilvl w:val="0"/>
          <w:numId w:val="72"/>
        </w:numPr>
        <w:autoSpaceDE w:val="0"/>
        <w:autoSpaceDN w:val="0"/>
        <w:adjustRightInd w:val="0"/>
        <w:ind w:left="0" w:firstLine="0"/>
        <w:jc w:val="both"/>
        <w:rPr>
          <w:rFonts w:eastAsia="Calibri"/>
        </w:rPr>
      </w:pPr>
      <w:r w:rsidRPr="00D27E7E">
        <w:rPr>
          <w:rFonts w:eastAsia="Calibri"/>
        </w:rPr>
        <w:t>развитие системы непрерывного образования, воспитательного потенциала</w:t>
      </w:r>
    </w:p>
    <w:p w:rsidR="00913FEF" w:rsidRDefault="00913FEF" w:rsidP="00913FEF">
      <w:pPr>
        <w:autoSpaceDE w:val="0"/>
        <w:autoSpaceDN w:val="0"/>
        <w:adjustRightInd w:val="0"/>
        <w:jc w:val="both"/>
        <w:rPr>
          <w:rFonts w:eastAsia="Calibri"/>
        </w:rPr>
      </w:pPr>
      <w:r w:rsidRPr="00D27E7E">
        <w:rPr>
          <w:rFonts w:eastAsia="Calibri"/>
        </w:rPr>
        <w:t>полик</w:t>
      </w:r>
      <w:r w:rsidR="00A03BB8">
        <w:rPr>
          <w:rFonts w:eastAsia="Calibri"/>
        </w:rPr>
        <w:t>ультурной образовательной среды;</w:t>
      </w:r>
    </w:p>
    <w:p w:rsidR="00A03BB8" w:rsidRPr="00350789" w:rsidRDefault="00A03BB8" w:rsidP="000B59D2">
      <w:pPr>
        <w:pStyle w:val="ab"/>
        <w:numPr>
          <w:ilvl w:val="0"/>
          <w:numId w:val="72"/>
        </w:numPr>
        <w:autoSpaceDE/>
        <w:ind w:left="0" w:firstLine="0"/>
        <w:rPr>
          <w:iCs/>
          <w:color w:val="auto"/>
          <w:sz w:val="24"/>
          <w:szCs w:val="24"/>
        </w:rPr>
      </w:pPr>
      <w:r w:rsidRPr="00350789">
        <w:rPr>
          <w:iCs/>
          <w:color w:val="auto"/>
          <w:sz w:val="24"/>
          <w:szCs w:val="24"/>
        </w:rPr>
        <w:t xml:space="preserve">относительная завершенность общего образования в основной школе, </w:t>
      </w:r>
      <w:proofErr w:type="spellStart"/>
      <w:r w:rsidRPr="00BB1EAF">
        <w:rPr>
          <w:iCs/>
          <w:color w:val="auto"/>
          <w:sz w:val="24"/>
          <w:szCs w:val="24"/>
        </w:rPr>
        <w:t>предпрофильная</w:t>
      </w:r>
      <w:proofErr w:type="spellEnd"/>
      <w:r w:rsidRPr="00BB1EAF">
        <w:rPr>
          <w:iCs/>
          <w:color w:val="auto"/>
          <w:sz w:val="24"/>
          <w:szCs w:val="24"/>
        </w:rPr>
        <w:t xml:space="preserve"> подготовка в 9-х </w:t>
      </w:r>
      <w:proofErr w:type="spellStart"/>
      <w:r w:rsidRPr="00BB1EAF">
        <w:rPr>
          <w:iCs/>
          <w:color w:val="auto"/>
          <w:sz w:val="24"/>
          <w:szCs w:val="24"/>
        </w:rPr>
        <w:t>кл</w:t>
      </w:r>
      <w:proofErr w:type="spellEnd"/>
      <w:r w:rsidRPr="00BB1EAF">
        <w:rPr>
          <w:iCs/>
          <w:color w:val="auto"/>
          <w:sz w:val="24"/>
          <w:szCs w:val="24"/>
        </w:rPr>
        <w:t>;</w:t>
      </w:r>
    </w:p>
    <w:p w:rsidR="00A03BB8" w:rsidRPr="00350789" w:rsidRDefault="00A03BB8" w:rsidP="000B59D2">
      <w:pPr>
        <w:pStyle w:val="ab"/>
        <w:numPr>
          <w:ilvl w:val="0"/>
          <w:numId w:val="72"/>
        </w:numPr>
        <w:autoSpaceDE/>
        <w:ind w:left="0" w:firstLine="0"/>
        <w:rPr>
          <w:iCs/>
          <w:color w:val="auto"/>
          <w:sz w:val="24"/>
          <w:szCs w:val="24"/>
        </w:rPr>
      </w:pPr>
      <w:r w:rsidRPr="00350789">
        <w:rPr>
          <w:color w:val="auto"/>
          <w:sz w:val="24"/>
          <w:szCs w:val="24"/>
        </w:rPr>
        <w:t>усиление социально–обоснованной направленности образования;</w:t>
      </w:r>
    </w:p>
    <w:p w:rsidR="00160FD6" w:rsidRPr="00545B3A" w:rsidRDefault="00A03BB8" w:rsidP="000B59D2">
      <w:pPr>
        <w:pStyle w:val="ab"/>
        <w:numPr>
          <w:ilvl w:val="0"/>
          <w:numId w:val="72"/>
        </w:numPr>
        <w:adjustRightInd w:val="0"/>
        <w:ind w:left="0" w:firstLine="0"/>
        <w:outlineLvl w:val="0"/>
      </w:pPr>
      <w:r w:rsidRPr="00545B3A">
        <w:rPr>
          <w:color w:val="auto"/>
          <w:sz w:val="24"/>
          <w:szCs w:val="24"/>
        </w:rPr>
        <w:t>информатизация образовательного процесса.</w:t>
      </w:r>
    </w:p>
    <w:p w:rsidR="00545B3A" w:rsidRPr="00350789" w:rsidRDefault="00545B3A" w:rsidP="00545B3A">
      <w:pPr>
        <w:pStyle w:val="ab"/>
        <w:adjustRightInd w:val="0"/>
        <w:ind w:left="1352"/>
        <w:outlineLvl w:val="0"/>
      </w:pPr>
    </w:p>
    <w:p w:rsidR="00530DEE" w:rsidRPr="006942C6" w:rsidRDefault="00160FD6" w:rsidP="00585D9E">
      <w:pPr>
        <w:ind w:firstLine="567"/>
        <w:jc w:val="both"/>
        <w:rPr>
          <w:b/>
        </w:rPr>
      </w:pPr>
      <w:r w:rsidRPr="006942C6">
        <w:t>Мы считаем, что</w:t>
      </w:r>
      <w:r w:rsidR="006942C6" w:rsidRPr="006942C6">
        <w:t xml:space="preserve"> </w:t>
      </w:r>
      <w:r w:rsidRPr="006942C6">
        <w:rPr>
          <w:b/>
        </w:rPr>
        <w:t>выпускник</w:t>
      </w:r>
      <w:r w:rsidRPr="006942C6">
        <w:t xml:space="preserve"> </w:t>
      </w:r>
      <w:r w:rsidR="006942C6" w:rsidRPr="006942C6">
        <w:t xml:space="preserve">«Основной школы» это </w:t>
      </w:r>
      <w:r w:rsidRPr="006942C6">
        <w:rPr>
          <w:b/>
          <w:color w:val="000000"/>
        </w:rPr>
        <w:t xml:space="preserve">- </w:t>
      </w:r>
      <w:r w:rsidRPr="006942C6">
        <w:rPr>
          <w:color w:val="000000"/>
        </w:rPr>
        <w:t>личность, владеющая уровнем функциональной грамотности, испытывающая потребность в здоровом образе жизни, признающая и выполняющая этические нормы межличностных отношений, умеющая определять и реализовыват</w:t>
      </w:r>
      <w:r w:rsidR="00D125C4" w:rsidRPr="006942C6">
        <w:rPr>
          <w:color w:val="000000"/>
        </w:rPr>
        <w:t>ь свои жизненные цели и задачи.</w:t>
      </w:r>
      <w:bookmarkStart w:id="1" w:name="а1"/>
      <w:bookmarkEnd w:id="1"/>
    </w:p>
    <w:p w:rsidR="00530DEE" w:rsidRPr="00350789" w:rsidRDefault="00530DEE" w:rsidP="00585D9E">
      <w:pPr>
        <w:ind w:firstLine="567"/>
        <w:jc w:val="both"/>
        <w:rPr>
          <w:b/>
        </w:rPr>
      </w:pPr>
    </w:p>
    <w:p w:rsidR="00160FD6" w:rsidRPr="00350789" w:rsidRDefault="00160FD6" w:rsidP="00AB16FE">
      <w:pPr>
        <w:jc w:val="both"/>
        <w:rPr>
          <w:b/>
        </w:rPr>
      </w:pPr>
      <w:r w:rsidRPr="00350789">
        <w:rPr>
          <w:b/>
        </w:rPr>
        <w:t>1.</w:t>
      </w:r>
      <w:r w:rsidR="00915E3F">
        <w:rPr>
          <w:b/>
        </w:rPr>
        <w:t>3</w:t>
      </w:r>
      <w:r w:rsidRPr="00350789">
        <w:rPr>
          <w:b/>
        </w:rPr>
        <w:t>.Условия реализации образовательной политики школы</w:t>
      </w:r>
    </w:p>
    <w:p w:rsidR="00160FD6" w:rsidRPr="00350789" w:rsidRDefault="00160FD6" w:rsidP="00585D9E">
      <w:pPr>
        <w:ind w:left="709" w:right="282" w:firstLine="567"/>
        <w:jc w:val="both"/>
        <w:rPr>
          <w:b/>
          <w:u w:val="single"/>
        </w:rPr>
      </w:pPr>
    </w:p>
    <w:p w:rsidR="00160FD6" w:rsidRPr="00350789" w:rsidRDefault="00160FD6" w:rsidP="00585D9E">
      <w:pPr>
        <w:ind w:right="284" w:firstLine="567"/>
        <w:jc w:val="both"/>
      </w:pPr>
      <w:r w:rsidRPr="00350789">
        <w:t>Проектная наполняемость школы -</w:t>
      </w:r>
      <w:r w:rsidR="0095319F">
        <w:t>400</w:t>
      </w:r>
      <w:r w:rsidRPr="00350789">
        <w:t xml:space="preserve"> учащихся. В настоящее время в школе обучается </w:t>
      </w:r>
      <w:r w:rsidR="0095319F">
        <w:t>224</w:t>
      </w:r>
      <w:r w:rsidR="000E31BB" w:rsidRPr="00350789">
        <w:t xml:space="preserve"> учащих</w:t>
      </w:r>
      <w:r w:rsidRPr="00350789">
        <w:t>ся.</w:t>
      </w:r>
      <w:r w:rsidR="00E56A93">
        <w:t xml:space="preserve"> </w:t>
      </w:r>
      <w:r w:rsidRPr="00350789">
        <w:t xml:space="preserve">Школа имеет центральное отопление, освещение лампами дневного света, холодное и горячее водоснабжение, канализацию.  </w:t>
      </w:r>
    </w:p>
    <w:p w:rsidR="00D65D81" w:rsidRPr="009C2CD2" w:rsidRDefault="00D65D81" w:rsidP="00585D9E">
      <w:pPr>
        <w:ind w:right="282" w:firstLine="567"/>
        <w:jc w:val="both"/>
      </w:pPr>
      <w:r w:rsidRPr="00350789">
        <w:t xml:space="preserve">В школе: </w:t>
      </w:r>
      <w:r w:rsidR="00082251" w:rsidRPr="0095319F">
        <w:rPr>
          <w:color w:val="FF0000"/>
        </w:rPr>
        <w:t>17</w:t>
      </w:r>
      <w:r w:rsidRPr="00350789">
        <w:t xml:space="preserve"> учебных </w:t>
      </w:r>
      <w:r w:rsidR="002D4AD5" w:rsidRPr="00350789">
        <w:t>кабинетов, столовая</w:t>
      </w:r>
      <w:r w:rsidRPr="00350789">
        <w:t xml:space="preserve"> на </w:t>
      </w:r>
      <w:r w:rsidR="0095319F">
        <w:t>7</w:t>
      </w:r>
      <w:r w:rsidR="00082251">
        <w:t>0</w:t>
      </w:r>
      <w:r w:rsidR="0095319F">
        <w:t xml:space="preserve"> мест, спортзал, </w:t>
      </w:r>
      <w:r w:rsidR="00082251">
        <w:t xml:space="preserve">кабинет </w:t>
      </w:r>
      <w:r w:rsidRPr="00350789">
        <w:t>информатики, библиотека</w:t>
      </w:r>
      <w:r w:rsidR="00082251">
        <w:t>, музей, актовый зал</w:t>
      </w:r>
      <w:r w:rsidRPr="00350789">
        <w:t xml:space="preserve">. Во всех кабинетах проведен </w:t>
      </w:r>
      <w:r w:rsidRPr="009C2CD2">
        <w:t xml:space="preserve">косметический ремонт, </w:t>
      </w:r>
      <w:r w:rsidR="002D4AD5" w:rsidRPr="009C2CD2">
        <w:t>оборудование кабинетов</w:t>
      </w:r>
      <w:r w:rsidRPr="009C2CD2">
        <w:t xml:space="preserve"> в удовлетворительном состоянии.</w:t>
      </w:r>
    </w:p>
    <w:p w:rsidR="00E56A93" w:rsidRPr="009C2CD2" w:rsidRDefault="00D65D81" w:rsidP="00D125C4">
      <w:pPr>
        <w:ind w:right="282" w:firstLine="567"/>
        <w:jc w:val="both"/>
      </w:pPr>
      <w:r w:rsidRPr="009C2CD2">
        <w:t xml:space="preserve">Фонд школьной библиотеки </w:t>
      </w:r>
      <w:r w:rsidR="002D4AD5" w:rsidRPr="009C2CD2">
        <w:t xml:space="preserve">– </w:t>
      </w:r>
      <w:r w:rsidR="002D4AD5" w:rsidRPr="0095319F">
        <w:rPr>
          <w:color w:val="FF0000"/>
        </w:rPr>
        <w:t>6636</w:t>
      </w:r>
      <w:r w:rsidRPr="009C2CD2">
        <w:t xml:space="preserve"> экземпляр</w:t>
      </w:r>
      <w:r w:rsidR="00232629" w:rsidRPr="009C2CD2">
        <w:t>ов</w:t>
      </w:r>
      <w:r w:rsidRPr="009C2CD2">
        <w:t xml:space="preserve"> книг, из них – </w:t>
      </w:r>
      <w:r w:rsidR="00232629" w:rsidRPr="009C2CD2">
        <w:t>3780</w:t>
      </w:r>
      <w:r w:rsidR="00722B2E" w:rsidRPr="009C2CD2">
        <w:t xml:space="preserve"> </w:t>
      </w:r>
      <w:r w:rsidRPr="009C2CD2">
        <w:t>экземпляр</w:t>
      </w:r>
      <w:r w:rsidR="00232629" w:rsidRPr="009C2CD2">
        <w:t>ов</w:t>
      </w:r>
      <w:r w:rsidRPr="009C2CD2">
        <w:t xml:space="preserve"> учебников</w:t>
      </w:r>
      <w:r w:rsidR="00501126" w:rsidRPr="009C2CD2">
        <w:t>,</w:t>
      </w:r>
      <w:r w:rsidR="00232629" w:rsidRPr="009C2CD2">
        <w:t xml:space="preserve"> 2856 экземпляров</w:t>
      </w:r>
      <w:r w:rsidR="00501126" w:rsidRPr="009C2CD2">
        <w:t xml:space="preserve"> - художественной литературы</w:t>
      </w:r>
      <w:r w:rsidR="00E56A93" w:rsidRPr="009C2CD2">
        <w:t xml:space="preserve">. </w:t>
      </w:r>
      <w:r w:rsidR="00D125C4" w:rsidRPr="009C2CD2">
        <w:t>Обеспеченность учебниками</w:t>
      </w:r>
      <w:r w:rsidR="00232629" w:rsidRPr="009C2CD2">
        <w:t xml:space="preserve"> 5-9 классов</w:t>
      </w:r>
      <w:r w:rsidR="00E56A93" w:rsidRPr="009C2CD2">
        <w:t xml:space="preserve"> – 100 %. </w:t>
      </w:r>
    </w:p>
    <w:p w:rsidR="00D125C4" w:rsidRPr="00D125C4" w:rsidRDefault="002D4AD5" w:rsidP="00D125C4">
      <w:pPr>
        <w:ind w:right="282" w:firstLine="567"/>
        <w:jc w:val="both"/>
      </w:pPr>
      <w:r w:rsidRPr="00350789">
        <w:t>Библиотека является</w:t>
      </w:r>
      <w:r w:rsidR="00D65D81" w:rsidRPr="00350789">
        <w:t xml:space="preserve"> информационным центром ш</w:t>
      </w:r>
      <w:r w:rsidR="00D125C4">
        <w:t xml:space="preserve">колы, </w:t>
      </w:r>
      <w:r>
        <w:t>оборудована ИК</w:t>
      </w:r>
      <w:r w:rsidR="00D125C4">
        <w:t xml:space="preserve"> - зона: </w:t>
      </w:r>
    </w:p>
    <w:p w:rsidR="00D65D81" w:rsidRPr="00BA764B" w:rsidRDefault="00D125C4" w:rsidP="00D125C4">
      <w:pPr>
        <w:ind w:right="282" w:firstLine="567"/>
        <w:jc w:val="both"/>
      </w:pPr>
      <w:r w:rsidRPr="00BA764B">
        <w:lastRenderedPageBreak/>
        <w:t>1</w:t>
      </w:r>
      <w:r w:rsidR="00D65D81" w:rsidRPr="00BA764B">
        <w:t xml:space="preserve">компьютер, принтер. </w:t>
      </w:r>
      <w:proofErr w:type="spellStart"/>
      <w:r w:rsidR="00D65D81" w:rsidRPr="00BA764B">
        <w:t>Медиатека</w:t>
      </w:r>
      <w:proofErr w:type="spellEnd"/>
      <w:r w:rsidR="00D65D81" w:rsidRPr="00BA764B">
        <w:t xml:space="preserve"> имеет в наличии </w:t>
      </w:r>
      <w:r w:rsidR="00BA764B" w:rsidRPr="0095319F">
        <w:rPr>
          <w:color w:val="FF0000"/>
        </w:rPr>
        <w:t>245</w:t>
      </w:r>
      <w:r w:rsidR="00D65D81" w:rsidRPr="0095319F">
        <w:rPr>
          <w:color w:val="FF0000"/>
        </w:rPr>
        <w:t xml:space="preserve"> </w:t>
      </w:r>
      <w:r w:rsidR="00D65D81" w:rsidRPr="00BA764B">
        <w:t xml:space="preserve">единиц цифровых учебных ресурсов. </w:t>
      </w:r>
    </w:p>
    <w:p w:rsidR="00D65D81" w:rsidRPr="00BA764B" w:rsidRDefault="00D65D81" w:rsidP="00D125C4">
      <w:pPr>
        <w:ind w:right="282" w:firstLine="567"/>
        <w:jc w:val="both"/>
      </w:pPr>
      <w:r w:rsidRPr="00BA764B">
        <w:t xml:space="preserve">На данный момент в школе </w:t>
      </w:r>
      <w:r w:rsidR="00BA764B" w:rsidRPr="0095319F">
        <w:rPr>
          <w:color w:val="FF0000"/>
        </w:rPr>
        <w:t>38</w:t>
      </w:r>
      <w:r w:rsidRPr="00BA764B">
        <w:t xml:space="preserve"> компьютер</w:t>
      </w:r>
      <w:r w:rsidR="001067D5" w:rsidRPr="00BA764B">
        <w:t>ов</w:t>
      </w:r>
      <w:r w:rsidRPr="00BA764B">
        <w:t xml:space="preserve">. </w:t>
      </w:r>
      <w:proofErr w:type="gramStart"/>
      <w:r w:rsidRPr="00BA764B">
        <w:t xml:space="preserve">Из них </w:t>
      </w:r>
      <w:r w:rsidR="00722B2E" w:rsidRPr="00BA764B">
        <w:t>1</w:t>
      </w:r>
      <w:r w:rsidR="00BA764B" w:rsidRPr="00BA764B">
        <w:t>0</w:t>
      </w:r>
      <w:r w:rsidR="00722B2E" w:rsidRPr="00BA764B">
        <w:t xml:space="preserve"> </w:t>
      </w:r>
      <w:r w:rsidRPr="00BA764B">
        <w:t>подк</w:t>
      </w:r>
      <w:r w:rsidR="00BA764B" w:rsidRPr="00BA764B">
        <w:t>лючены в локальную сеть.</w:t>
      </w:r>
      <w:proofErr w:type="gramEnd"/>
      <w:r w:rsidR="00BA764B" w:rsidRPr="00BA764B">
        <w:t xml:space="preserve"> Имеется </w:t>
      </w:r>
      <w:r w:rsidR="002D4AD5" w:rsidRPr="00BA764B">
        <w:t>8 мультимедийных</w:t>
      </w:r>
      <w:r w:rsidRPr="00BA764B">
        <w:t xml:space="preserve"> проекторов, </w:t>
      </w:r>
      <w:r w:rsidR="00BA764B" w:rsidRPr="00BA764B">
        <w:t xml:space="preserve">три </w:t>
      </w:r>
      <w:r w:rsidRPr="00BA764B">
        <w:t>интерактивн</w:t>
      </w:r>
      <w:r w:rsidR="00F91305" w:rsidRPr="00BA764B">
        <w:t>ые доски</w:t>
      </w:r>
      <w:r w:rsidR="002065C8" w:rsidRPr="00BA764B">
        <w:t>.</w:t>
      </w:r>
      <w:r w:rsidRPr="00BA764B">
        <w:t xml:space="preserve">  Школа имеет доступ к сети Интернет.</w:t>
      </w:r>
    </w:p>
    <w:p w:rsidR="002234C5" w:rsidRPr="00082251" w:rsidRDefault="00D65D81" w:rsidP="00D125C4">
      <w:pPr>
        <w:ind w:right="282" w:firstLine="567"/>
        <w:jc w:val="both"/>
        <w:rPr>
          <w:color w:val="FF0000"/>
        </w:rPr>
      </w:pPr>
      <w:r w:rsidRPr="0095319F">
        <w:rPr>
          <w:color w:val="FF0000"/>
        </w:rPr>
        <w:t>70%</w:t>
      </w:r>
      <w:r w:rsidRPr="00BA764B">
        <w:t xml:space="preserve"> учителей прошли курсовую переподготовку в </w:t>
      </w:r>
      <w:r w:rsidR="002F534D" w:rsidRPr="00BA764B">
        <w:t>области ИКТ</w:t>
      </w:r>
      <w:r w:rsidRPr="00BA764B">
        <w:t xml:space="preserve">. Из них 66 </w:t>
      </w:r>
      <w:r w:rsidR="002F534D" w:rsidRPr="00BA764B">
        <w:t>% используют</w:t>
      </w:r>
      <w:r w:rsidRPr="00BA764B">
        <w:t xml:space="preserve"> цифровые </w:t>
      </w:r>
      <w:r w:rsidR="002F534D" w:rsidRPr="00BA764B">
        <w:t>образовательные ресурсы</w:t>
      </w:r>
      <w:r w:rsidRPr="00BA764B">
        <w:t xml:space="preserve"> в урочной и внеурочной деятельности</w:t>
      </w:r>
      <w:r w:rsidRPr="00082251">
        <w:rPr>
          <w:color w:val="FF0000"/>
        </w:rPr>
        <w:t xml:space="preserve">. </w:t>
      </w:r>
    </w:p>
    <w:p w:rsidR="002234C5" w:rsidRPr="00350789" w:rsidRDefault="002234C5" w:rsidP="00D125C4">
      <w:pPr>
        <w:ind w:left="360" w:right="282" w:firstLine="567"/>
        <w:jc w:val="both"/>
      </w:pPr>
    </w:p>
    <w:p w:rsidR="00D65D81" w:rsidRPr="00350789" w:rsidRDefault="00D65D81" w:rsidP="00585D9E">
      <w:pPr>
        <w:ind w:left="360" w:right="282" w:firstLine="567"/>
        <w:jc w:val="both"/>
      </w:pPr>
      <w:r w:rsidRPr="00350789">
        <w:t>На 1 сентября 201</w:t>
      </w:r>
      <w:r w:rsidR="00F91305" w:rsidRPr="00350789">
        <w:t>6</w:t>
      </w:r>
      <w:r w:rsidRPr="00350789">
        <w:t xml:space="preserve"> </w:t>
      </w:r>
      <w:r w:rsidR="002F534D" w:rsidRPr="00350789">
        <w:t>года в</w:t>
      </w:r>
      <w:r w:rsidRPr="00350789">
        <w:t xml:space="preserve"> школе 1</w:t>
      </w:r>
      <w:r w:rsidR="0095319F">
        <w:t xml:space="preserve">2 </w:t>
      </w:r>
      <w:r w:rsidRPr="00350789">
        <w:t>класс</w:t>
      </w:r>
      <w:r w:rsidR="003B5969" w:rsidRPr="00350789">
        <w:t>ов</w:t>
      </w:r>
      <w:r w:rsidRPr="00350789">
        <w:t>.</w:t>
      </w:r>
    </w:p>
    <w:p w:rsidR="00D65D81" w:rsidRPr="00350789" w:rsidRDefault="00D65D81" w:rsidP="00585D9E">
      <w:pPr>
        <w:ind w:firstLine="567"/>
        <w:jc w:val="both"/>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4111"/>
        <w:gridCol w:w="1559"/>
        <w:gridCol w:w="1701"/>
      </w:tblGrid>
      <w:tr w:rsidR="00F91305" w:rsidRPr="00350789" w:rsidTr="00BC211A">
        <w:trPr>
          <w:trHeight w:val="298"/>
        </w:trPr>
        <w:tc>
          <w:tcPr>
            <w:tcW w:w="2977" w:type="dxa"/>
            <w:tcBorders>
              <w:top w:val="single" w:sz="4" w:space="0" w:color="auto"/>
              <w:left w:val="single" w:sz="4" w:space="0" w:color="auto"/>
              <w:bottom w:val="single" w:sz="4" w:space="0" w:color="auto"/>
              <w:right w:val="single" w:sz="4" w:space="0" w:color="auto"/>
            </w:tcBorders>
          </w:tcPr>
          <w:p w:rsidR="00F91305" w:rsidRPr="00416512" w:rsidRDefault="00BA6D2B" w:rsidP="00E56A93">
            <w:pPr>
              <w:ind w:firstLine="33"/>
            </w:pPr>
            <w:r>
              <w:t xml:space="preserve">Уровень </w:t>
            </w:r>
            <w:r w:rsidR="00F91305" w:rsidRPr="00416512">
              <w:t xml:space="preserve"> обучения</w:t>
            </w:r>
          </w:p>
        </w:tc>
        <w:tc>
          <w:tcPr>
            <w:tcW w:w="4111" w:type="dxa"/>
            <w:tcBorders>
              <w:top w:val="single" w:sz="4" w:space="0" w:color="auto"/>
              <w:left w:val="single" w:sz="4" w:space="0" w:color="auto"/>
              <w:bottom w:val="single" w:sz="4" w:space="0" w:color="auto"/>
              <w:right w:val="single" w:sz="4" w:space="0" w:color="auto"/>
            </w:tcBorders>
          </w:tcPr>
          <w:p w:rsidR="00F91305" w:rsidRPr="00416512" w:rsidRDefault="00F91305" w:rsidP="00E56A93">
            <w:pPr>
              <w:ind w:firstLine="33"/>
            </w:pPr>
            <w:r w:rsidRPr="00416512">
              <w:t>Образовательная</w:t>
            </w:r>
          </w:p>
          <w:p w:rsidR="00F91305" w:rsidRPr="00416512" w:rsidRDefault="00F91305" w:rsidP="00E56A93">
            <w:pPr>
              <w:ind w:firstLine="33"/>
            </w:pPr>
            <w:r w:rsidRPr="00416512">
              <w:t>программа</w:t>
            </w:r>
          </w:p>
        </w:tc>
        <w:tc>
          <w:tcPr>
            <w:tcW w:w="1559" w:type="dxa"/>
            <w:tcBorders>
              <w:top w:val="single" w:sz="4" w:space="0" w:color="auto"/>
              <w:left w:val="single" w:sz="4" w:space="0" w:color="auto"/>
              <w:bottom w:val="single" w:sz="4" w:space="0" w:color="auto"/>
              <w:right w:val="single" w:sz="4" w:space="0" w:color="auto"/>
            </w:tcBorders>
          </w:tcPr>
          <w:p w:rsidR="00F91305" w:rsidRPr="00416512" w:rsidRDefault="00F91305" w:rsidP="00E56A93">
            <w:pPr>
              <w:ind w:firstLine="33"/>
            </w:pPr>
            <w:r w:rsidRPr="00416512">
              <w:t>Кол-во учащихся</w:t>
            </w:r>
          </w:p>
        </w:tc>
        <w:tc>
          <w:tcPr>
            <w:tcW w:w="1701" w:type="dxa"/>
            <w:tcBorders>
              <w:top w:val="single" w:sz="4" w:space="0" w:color="auto"/>
              <w:left w:val="single" w:sz="4" w:space="0" w:color="auto"/>
              <w:bottom w:val="single" w:sz="4" w:space="0" w:color="auto"/>
              <w:right w:val="single" w:sz="4" w:space="0" w:color="auto"/>
            </w:tcBorders>
          </w:tcPr>
          <w:p w:rsidR="00F91305" w:rsidRPr="00350789" w:rsidRDefault="00F91305" w:rsidP="00E56A93">
            <w:pPr>
              <w:ind w:firstLine="33"/>
            </w:pPr>
            <w:r w:rsidRPr="00416512">
              <w:t>Кол-во классов</w:t>
            </w:r>
          </w:p>
        </w:tc>
      </w:tr>
      <w:tr w:rsidR="003B5969" w:rsidRPr="00350789" w:rsidTr="00BC211A">
        <w:trPr>
          <w:trHeight w:val="298"/>
        </w:trPr>
        <w:tc>
          <w:tcPr>
            <w:tcW w:w="2977" w:type="dxa"/>
            <w:tcBorders>
              <w:top w:val="single" w:sz="4" w:space="0" w:color="auto"/>
              <w:left w:val="single" w:sz="4" w:space="0" w:color="auto"/>
              <w:bottom w:val="single" w:sz="4" w:space="0" w:color="auto"/>
              <w:right w:val="single" w:sz="4" w:space="0" w:color="auto"/>
            </w:tcBorders>
          </w:tcPr>
          <w:p w:rsidR="003B5969" w:rsidRPr="00350789" w:rsidRDefault="003B5969" w:rsidP="00E83E2B">
            <w:r w:rsidRPr="00350789">
              <w:t>Начальная школа</w:t>
            </w:r>
          </w:p>
          <w:p w:rsidR="003B5969" w:rsidRPr="00350789" w:rsidRDefault="003B5969" w:rsidP="00E83E2B">
            <w:pPr>
              <w:ind w:firstLine="567"/>
            </w:pPr>
            <w:r w:rsidRPr="00350789">
              <w:t xml:space="preserve">(1-4 </w:t>
            </w:r>
            <w:proofErr w:type="spellStart"/>
            <w:r w:rsidRPr="00350789">
              <w:t>кл</w:t>
            </w:r>
            <w:proofErr w:type="spellEnd"/>
            <w:r w:rsidRPr="00350789">
              <w:t>)</w:t>
            </w:r>
          </w:p>
        </w:tc>
        <w:tc>
          <w:tcPr>
            <w:tcW w:w="4111" w:type="dxa"/>
            <w:tcBorders>
              <w:top w:val="single" w:sz="4" w:space="0" w:color="auto"/>
              <w:left w:val="single" w:sz="4" w:space="0" w:color="auto"/>
              <w:bottom w:val="single" w:sz="4" w:space="0" w:color="auto"/>
              <w:right w:val="single" w:sz="4" w:space="0" w:color="auto"/>
            </w:tcBorders>
          </w:tcPr>
          <w:p w:rsidR="003B5969" w:rsidRPr="00350789" w:rsidRDefault="003B5969" w:rsidP="00915E3F">
            <w:r w:rsidRPr="00350789">
              <w:t>Базовые общеобразовательные программы</w:t>
            </w:r>
          </w:p>
        </w:tc>
        <w:tc>
          <w:tcPr>
            <w:tcW w:w="1559" w:type="dxa"/>
            <w:tcBorders>
              <w:top w:val="single" w:sz="4" w:space="0" w:color="auto"/>
              <w:left w:val="single" w:sz="4" w:space="0" w:color="auto"/>
              <w:bottom w:val="single" w:sz="4" w:space="0" w:color="auto"/>
              <w:right w:val="single" w:sz="4" w:space="0" w:color="auto"/>
            </w:tcBorders>
          </w:tcPr>
          <w:p w:rsidR="003B5969" w:rsidRPr="00F850D0" w:rsidRDefault="00F850D0" w:rsidP="00E83E2B">
            <w:pPr>
              <w:ind w:firstLine="567"/>
            </w:pPr>
            <w:r w:rsidRPr="00F850D0">
              <w:t>82</w:t>
            </w:r>
          </w:p>
        </w:tc>
        <w:tc>
          <w:tcPr>
            <w:tcW w:w="1701" w:type="dxa"/>
            <w:tcBorders>
              <w:top w:val="single" w:sz="4" w:space="0" w:color="auto"/>
              <w:left w:val="single" w:sz="4" w:space="0" w:color="auto"/>
              <w:bottom w:val="single" w:sz="4" w:space="0" w:color="auto"/>
              <w:right w:val="single" w:sz="4" w:space="0" w:color="auto"/>
            </w:tcBorders>
          </w:tcPr>
          <w:p w:rsidR="003B5969" w:rsidRPr="00350789" w:rsidRDefault="0095319F" w:rsidP="00E83E2B">
            <w:pPr>
              <w:ind w:firstLine="567"/>
            </w:pPr>
            <w:r>
              <w:t>5</w:t>
            </w:r>
          </w:p>
        </w:tc>
      </w:tr>
      <w:tr w:rsidR="00F91305" w:rsidRPr="00350789" w:rsidTr="00BC211A">
        <w:trPr>
          <w:trHeight w:val="298"/>
        </w:trPr>
        <w:tc>
          <w:tcPr>
            <w:tcW w:w="2977" w:type="dxa"/>
            <w:tcBorders>
              <w:top w:val="single" w:sz="4" w:space="0" w:color="auto"/>
              <w:left w:val="single" w:sz="4" w:space="0" w:color="auto"/>
              <w:bottom w:val="single" w:sz="4" w:space="0" w:color="auto"/>
              <w:right w:val="single" w:sz="4" w:space="0" w:color="auto"/>
            </w:tcBorders>
          </w:tcPr>
          <w:p w:rsidR="00F91305" w:rsidRPr="00350789" w:rsidRDefault="002D4AD5" w:rsidP="00E83E2B">
            <w:r w:rsidRPr="00350789">
              <w:t>Основная школа</w:t>
            </w:r>
          </w:p>
          <w:p w:rsidR="00F91305" w:rsidRPr="00350789" w:rsidRDefault="00F91305" w:rsidP="00E83E2B">
            <w:pPr>
              <w:ind w:firstLine="567"/>
            </w:pPr>
            <w:r w:rsidRPr="00350789">
              <w:t xml:space="preserve">(5-9 </w:t>
            </w:r>
            <w:proofErr w:type="spellStart"/>
            <w:r w:rsidRPr="00350789">
              <w:t>кл</w:t>
            </w:r>
            <w:proofErr w:type="spellEnd"/>
            <w:r w:rsidRPr="00350789">
              <w:t>)</w:t>
            </w:r>
          </w:p>
        </w:tc>
        <w:tc>
          <w:tcPr>
            <w:tcW w:w="4111" w:type="dxa"/>
            <w:tcBorders>
              <w:top w:val="single" w:sz="4" w:space="0" w:color="auto"/>
              <w:left w:val="single" w:sz="4" w:space="0" w:color="auto"/>
              <w:bottom w:val="single" w:sz="4" w:space="0" w:color="auto"/>
              <w:right w:val="single" w:sz="4" w:space="0" w:color="auto"/>
            </w:tcBorders>
          </w:tcPr>
          <w:p w:rsidR="00F91305" w:rsidRPr="00350789" w:rsidRDefault="00F91305" w:rsidP="00915E3F">
            <w:pPr>
              <w:ind w:left="-108"/>
            </w:pPr>
            <w:r w:rsidRPr="00350789">
              <w:t>Базовые общеобразовательные программы</w:t>
            </w:r>
          </w:p>
        </w:tc>
        <w:tc>
          <w:tcPr>
            <w:tcW w:w="1559" w:type="dxa"/>
            <w:tcBorders>
              <w:top w:val="single" w:sz="4" w:space="0" w:color="auto"/>
              <w:left w:val="single" w:sz="4" w:space="0" w:color="auto"/>
              <w:bottom w:val="single" w:sz="4" w:space="0" w:color="auto"/>
              <w:right w:val="single" w:sz="4" w:space="0" w:color="auto"/>
            </w:tcBorders>
          </w:tcPr>
          <w:p w:rsidR="00F91305" w:rsidRPr="00F850D0" w:rsidRDefault="00F850D0" w:rsidP="00E83E2B">
            <w:pPr>
              <w:ind w:firstLine="567"/>
            </w:pPr>
            <w:r w:rsidRPr="00F850D0">
              <w:t>112</w:t>
            </w:r>
          </w:p>
        </w:tc>
        <w:tc>
          <w:tcPr>
            <w:tcW w:w="1701" w:type="dxa"/>
            <w:tcBorders>
              <w:top w:val="single" w:sz="4" w:space="0" w:color="auto"/>
              <w:left w:val="single" w:sz="4" w:space="0" w:color="auto"/>
              <w:bottom w:val="single" w:sz="4" w:space="0" w:color="auto"/>
              <w:right w:val="single" w:sz="4" w:space="0" w:color="auto"/>
            </w:tcBorders>
          </w:tcPr>
          <w:p w:rsidR="00F91305" w:rsidRPr="00350789" w:rsidRDefault="00F91305" w:rsidP="00E83E2B">
            <w:pPr>
              <w:ind w:firstLine="567"/>
            </w:pPr>
            <w:r w:rsidRPr="00350789">
              <w:t>5</w:t>
            </w:r>
          </w:p>
        </w:tc>
      </w:tr>
      <w:tr w:rsidR="00F91305" w:rsidRPr="00350789" w:rsidTr="00BC211A">
        <w:trPr>
          <w:trHeight w:val="612"/>
        </w:trPr>
        <w:tc>
          <w:tcPr>
            <w:tcW w:w="2977" w:type="dxa"/>
            <w:tcBorders>
              <w:top w:val="single" w:sz="4" w:space="0" w:color="auto"/>
              <w:left w:val="single" w:sz="4" w:space="0" w:color="auto"/>
              <w:bottom w:val="single" w:sz="4" w:space="0" w:color="auto"/>
              <w:right w:val="single" w:sz="4" w:space="0" w:color="auto"/>
            </w:tcBorders>
          </w:tcPr>
          <w:p w:rsidR="00F91305" w:rsidRPr="00350789" w:rsidRDefault="00F91305" w:rsidP="00BC211A">
            <w:r w:rsidRPr="00350789">
              <w:t>Средняя школа</w:t>
            </w:r>
          </w:p>
          <w:p w:rsidR="00F91305" w:rsidRPr="00350789" w:rsidRDefault="00F91305" w:rsidP="00E83E2B">
            <w:pPr>
              <w:ind w:firstLine="567"/>
            </w:pPr>
            <w:r w:rsidRPr="00350789">
              <w:t xml:space="preserve">(11 </w:t>
            </w:r>
            <w:proofErr w:type="spellStart"/>
            <w:r w:rsidRPr="00350789">
              <w:t>кл</w:t>
            </w:r>
            <w:proofErr w:type="spellEnd"/>
            <w:r w:rsidRPr="00350789">
              <w:t>)</w:t>
            </w:r>
          </w:p>
        </w:tc>
        <w:tc>
          <w:tcPr>
            <w:tcW w:w="4111" w:type="dxa"/>
            <w:tcBorders>
              <w:top w:val="single" w:sz="4" w:space="0" w:color="auto"/>
              <w:left w:val="single" w:sz="4" w:space="0" w:color="auto"/>
              <w:bottom w:val="single" w:sz="4" w:space="0" w:color="auto"/>
              <w:right w:val="single" w:sz="4" w:space="0" w:color="auto"/>
            </w:tcBorders>
          </w:tcPr>
          <w:p w:rsidR="00F91305" w:rsidRPr="00350789" w:rsidRDefault="00F91305" w:rsidP="00915E3F">
            <w:pPr>
              <w:ind w:left="-108"/>
            </w:pPr>
            <w:r w:rsidRPr="00350789">
              <w:t>Базовые общеобразовательные программы</w:t>
            </w:r>
          </w:p>
        </w:tc>
        <w:tc>
          <w:tcPr>
            <w:tcW w:w="1559" w:type="dxa"/>
            <w:tcBorders>
              <w:top w:val="single" w:sz="4" w:space="0" w:color="auto"/>
              <w:left w:val="single" w:sz="4" w:space="0" w:color="auto"/>
              <w:bottom w:val="single" w:sz="4" w:space="0" w:color="auto"/>
              <w:right w:val="single" w:sz="4" w:space="0" w:color="auto"/>
            </w:tcBorders>
          </w:tcPr>
          <w:p w:rsidR="00F91305" w:rsidRPr="00F850D0" w:rsidRDefault="00F850D0" w:rsidP="00E83E2B">
            <w:pPr>
              <w:ind w:firstLine="567"/>
            </w:pPr>
            <w:r w:rsidRPr="00F850D0">
              <w:t>22</w:t>
            </w:r>
          </w:p>
        </w:tc>
        <w:tc>
          <w:tcPr>
            <w:tcW w:w="1701" w:type="dxa"/>
            <w:tcBorders>
              <w:top w:val="single" w:sz="4" w:space="0" w:color="auto"/>
              <w:left w:val="single" w:sz="4" w:space="0" w:color="auto"/>
              <w:bottom w:val="single" w:sz="4" w:space="0" w:color="auto"/>
              <w:right w:val="single" w:sz="4" w:space="0" w:color="auto"/>
            </w:tcBorders>
          </w:tcPr>
          <w:p w:rsidR="00F91305" w:rsidRPr="00350789" w:rsidRDefault="00F91305" w:rsidP="00E83E2B">
            <w:pPr>
              <w:ind w:firstLine="567"/>
            </w:pPr>
            <w:r w:rsidRPr="00350789">
              <w:t>2</w:t>
            </w:r>
          </w:p>
        </w:tc>
      </w:tr>
    </w:tbl>
    <w:p w:rsidR="00BA6D2B" w:rsidRDefault="00BA6D2B" w:rsidP="00585D9E">
      <w:pPr>
        <w:ind w:firstLine="567"/>
        <w:jc w:val="both"/>
      </w:pPr>
    </w:p>
    <w:p w:rsidR="00D65D81" w:rsidRPr="00350789" w:rsidRDefault="00D65D81" w:rsidP="00585D9E">
      <w:pPr>
        <w:ind w:firstLine="567"/>
        <w:jc w:val="both"/>
      </w:pPr>
      <w:r w:rsidRPr="00350789">
        <w:t xml:space="preserve">Школа работает в </w:t>
      </w:r>
      <w:r w:rsidR="002F534D">
        <w:t>одну смену</w:t>
      </w:r>
      <w:r w:rsidRPr="00350789">
        <w:t xml:space="preserve">. </w:t>
      </w:r>
    </w:p>
    <w:p w:rsidR="00D65D81" w:rsidRPr="00350789" w:rsidRDefault="00D65D81" w:rsidP="00585D9E">
      <w:pPr>
        <w:ind w:firstLine="567"/>
        <w:jc w:val="both"/>
      </w:pPr>
    </w:p>
    <w:p w:rsidR="00D65D81" w:rsidRPr="00350789" w:rsidRDefault="00D65D81" w:rsidP="00585D9E">
      <w:pPr>
        <w:ind w:firstLine="567"/>
        <w:jc w:val="both"/>
        <w:outlineLvl w:val="0"/>
        <w:rPr>
          <w:b/>
          <w:bCs/>
        </w:rPr>
      </w:pPr>
      <w:r w:rsidRPr="00350789">
        <w:rPr>
          <w:b/>
          <w:bCs/>
        </w:rPr>
        <w:t>Кадровый состав:</w:t>
      </w:r>
    </w:p>
    <w:p w:rsidR="00D65D81" w:rsidRPr="00350789" w:rsidRDefault="0095319F" w:rsidP="000B59D2">
      <w:pPr>
        <w:numPr>
          <w:ilvl w:val="0"/>
          <w:numId w:val="3"/>
        </w:numPr>
        <w:tabs>
          <w:tab w:val="clear" w:pos="945"/>
          <w:tab w:val="left" w:pos="284"/>
        </w:tabs>
        <w:ind w:left="0" w:firstLine="0"/>
        <w:jc w:val="both"/>
      </w:pPr>
      <w:r w:rsidRPr="00F850D0">
        <w:t>27</w:t>
      </w:r>
      <w:r w:rsidR="00082251">
        <w:t xml:space="preserve"> педаго</w:t>
      </w:r>
      <w:r w:rsidR="00666F71">
        <w:t>го</w:t>
      </w:r>
      <w:r w:rsidR="004909D8">
        <w:t>в;</w:t>
      </w:r>
    </w:p>
    <w:p w:rsidR="004909D8" w:rsidRDefault="0001254E" w:rsidP="004909D8">
      <w:pPr>
        <w:numPr>
          <w:ilvl w:val="0"/>
          <w:numId w:val="3"/>
        </w:numPr>
        <w:tabs>
          <w:tab w:val="clear" w:pos="945"/>
          <w:tab w:val="left" w:pos="284"/>
        </w:tabs>
        <w:ind w:left="0" w:firstLine="0"/>
        <w:jc w:val="both"/>
      </w:pPr>
      <w:r w:rsidRPr="00350789">
        <w:rPr>
          <w:lang w:val="en-US"/>
        </w:rPr>
        <w:t xml:space="preserve">1 – </w:t>
      </w:r>
      <w:r w:rsidRPr="00350789">
        <w:t>педагог-</w:t>
      </w:r>
      <w:r w:rsidR="00082251">
        <w:t>организатор</w:t>
      </w:r>
    </w:p>
    <w:p w:rsidR="0095319F" w:rsidRDefault="0095319F" w:rsidP="004909D8">
      <w:pPr>
        <w:numPr>
          <w:ilvl w:val="0"/>
          <w:numId w:val="3"/>
        </w:numPr>
        <w:tabs>
          <w:tab w:val="clear" w:pos="945"/>
          <w:tab w:val="left" w:pos="284"/>
        </w:tabs>
        <w:ind w:left="0" w:firstLine="0"/>
        <w:jc w:val="both"/>
      </w:pPr>
      <w:r>
        <w:t>1 педагог дополнительного образования</w:t>
      </w:r>
    </w:p>
    <w:p w:rsidR="004909D8" w:rsidRDefault="004909D8" w:rsidP="004909D8">
      <w:pPr>
        <w:numPr>
          <w:ilvl w:val="0"/>
          <w:numId w:val="3"/>
        </w:numPr>
        <w:tabs>
          <w:tab w:val="clear" w:pos="945"/>
          <w:tab w:val="left" w:pos="284"/>
        </w:tabs>
        <w:ind w:left="0" w:firstLine="0"/>
        <w:jc w:val="both"/>
      </w:pPr>
      <w:r w:rsidRPr="00350789">
        <w:t xml:space="preserve">1- </w:t>
      </w:r>
      <w:r w:rsidR="00EC5750">
        <w:t>логопед, дефектолог</w:t>
      </w:r>
      <w:r w:rsidRPr="00350789">
        <w:t>;</w:t>
      </w:r>
    </w:p>
    <w:p w:rsidR="00EC5750" w:rsidRPr="00350789" w:rsidRDefault="00EC5750" w:rsidP="004909D8">
      <w:pPr>
        <w:numPr>
          <w:ilvl w:val="0"/>
          <w:numId w:val="3"/>
        </w:numPr>
        <w:tabs>
          <w:tab w:val="clear" w:pos="945"/>
          <w:tab w:val="left" w:pos="284"/>
        </w:tabs>
        <w:ind w:left="0" w:firstLine="0"/>
        <w:jc w:val="both"/>
      </w:pPr>
      <w:r>
        <w:t>социальный педагог</w:t>
      </w:r>
    </w:p>
    <w:p w:rsidR="00D65D81" w:rsidRPr="00350789" w:rsidRDefault="00D65D81" w:rsidP="00915E3F">
      <w:pPr>
        <w:tabs>
          <w:tab w:val="left" w:pos="284"/>
        </w:tabs>
        <w:ind w:firstLine="567"/>
        <w:jc w:val="both"/>
      </w:pPr>
      <w:r w:rsidRPr="00350789">
        <w:t xml:space="preserve"> Имеют:</w:t>
      </w:r>
    </w:p>
    <w:p w:rsidR="00D65D81" w:rsidRPr="00EC5750" w:rsidRDefault="002D4AD5" w:rsidP="000B59D2">
      <w:pPr>
        <w:numPr>
          <w:ilvl w:val="0"/>
          <w:numId w:val="4"/>
        </w:numPr>
        <w:tabs>
          <w:tab w:val="clear" w:pos="795"/>
          <w:tab w:val="left" w:pos="284"/>
          <w:tab w:val="left" w:pos="426"/>
        </w:tabs>
        <w:ind w:left="0" w:firstLine="0"/>
        <w:jc w:val="both"/>
      </w:pPr>
      <w:r>
        <w:t>в</w:t>
      </w:r>
      <w:r w:rsidR="00082251">
        <w:t xml:space="preserve">ысшее </w:t>
      </w:r>
      <w:r w:rsidR="00D65D81" w:rsidRPr="00EC5750">
        <w:t xml:space="preserve">профессиональное образование </w:t>
      </w:r>
      <w:r w:rsidR="00676BE3" w:rsidRPr="00EC5750">
        <w:t>– 1</w:t>
      </w:r>
      <w:r w:rsidR="00EC5750" w:rsidRPr="00EC5750">
        <w:t>8</w:t>
      </w:r>
      <w:r w:rsidR="002F534D" w:rsidRPr="00EC5750">
        <w:t xml:space="preserve"> (</w:t>
      </w:r>
      <w:r w:rsidR="00082251" w:rsidRPr="00EC5750">
        <w:t>6</w:t>
      </w:r>
      <w:r w:rsidR="00EC5750">
        <w:t>7</w:t>
      </w:r>
      <w:r w:rsidR="00D65D81" w:rsidRPr="00EC5750">
        <w:t>%)</w:t>
      </w:r>
    </w:p>
    <w:p w:rsidR="00D65D81" w:rsidRPr="00EC5750" w:rsidRDefault="002D4AD5" w:rsidP="000B59D2">
      <w:pPr>
        <w:numPr>
          <w:ilvl w:val="0"/>
          <w:numId w:val="4"/>
        </w:numPr>
        <w:tabs>
          <w:tab w:val="clear" w:pos="795"/>
          <w:tab w:val="left" w:pos="284"/>
          <w:tab w:val="left" w:pos="426"/>
        </w:tabs>
        <w:ind w:left="0" w:firstLine="0"/>
        <w:jc w:val="both"/>
      </w:pPr>
      <w:r w:rsidRPr="00EC5750">
        <w:t>с</w:t>
      </w:r>
      <w:r w:rsidR="00D65D81" w:rsidRPr="00EC5750">
        <w:t>редне</w:t>
      </w:r>
      <w:r w:rsidRPr="00EC5750">
        <w:t xml:space="preserve">е </w:t>
      </w:r>
      <w:r w:rsidR="00D65D81" w:rsidRPr="00EC5750">
        <w:t xml:space="preserve">специальное образование          -   </w:t>
      </w:r>
      <w:r w:rsidR="00EF4979" w:rsidRPr="00EC5750">
        <w:t xml:space="preserve"> </w:t>
      </w:r>
      <w:r w:rsidR="00946B92" w:rsidRPr="00EC5750">
        <w:t xml:space="preserve">  </w:t>
      </w:r>
      <w:r w:rsidR="002F534D" w:rsidRPr="00EC5750">
        <w:t>6 (</w:t>
      </w:r>
      <w:r w:rsidR="00082251" w:rsidRPr="00EC5750">
        <w:t>3</w:t>
      </w:r>
      <w:r w:rsidR="00EC5750">
        <w:t>3</w:t>
      </w:r>
      <w:r w:rsidR="00D65D81" w:rsidRPr="00EC5750">
        <w:t>%)</w:t>
      </w:r>
    </w:p>
    <w:p w:rsidR="000B55BB" w:rsidRPr="00EC5750" w:rsidRDefault="000B55BB" w:rsidP="000B59D2">
      <w:pPr>
        <w:numPr>
          <w:ilvl w:val="0"/>
          <w:numId w:val="4"/>
        </w:numPr>
        <w:tabs>
          <w:tab w:val="clear" w:pos="795"/>
          <w:tab w:val="left" w:pos="284"/>
          <w:tab w:val="left" w:pos="426"/>
        </w:tabs>
        <w:ind w:left="0" w:firstLine="0"/>
        <w:jc w:val="both"/>
      </w:pPr>
      <w:r w:rsidRPr="00EC5750">
        <w:t xml:space="preserve">высшую квалификационную категорию </w:t>
      </w:r>
      <w:r w:rsidR="009704B1" w:rsidRPr="00EC5750">
        <w:t>–</w:t>
      </w:r>
      <w:r w:rsidRPr="00EC5750">
        <w:t xml:space="preserve"> </w:t>
      </w:r>
      <w:r w:rsidR="00946B92" w:rsidRPr="00EC5750">
        <w:t xml:space="preserve">  </w:t>
      </w:r>
      <w:r w:rsidR="0051425B" w:rsidRPr="00EC5750">
        <w:rPr>
          <w:lang w:val="en-US"/>
        </w:rPr>
        <w:t>4</w:t>
      </w:r>
      <w:r w:rsidR="00EC5750">
        <w:t>(15%)</w:t>
      </w:r>
    </w:p>
    <w:p w:rsidR="00D65D81" w:rsidRPr="00EC5750" w:rsidRDefault="00D65D81" w:rsidP="000B59D2">
      <w:pPr>
        <w:numPr>
          <w:ilvl w:val="0"/>
          <w:numId w:val="5"/>
        </w:numPr>
        <w:tabs>
          <w:tab w:val="clear" w:pos="1146"/>
          <w:tab w:val="left" w:pos="284"/>
          <w:tab w:val="left" w:pos="426"/>
        </w:tabs>
        <w:ind w:left="0" w:firstLine="0"/>
        <w:jc w:val="both"/>
      </w:pPr>
      <w:r w:rsidRPr="00EC5750">
        <w:t xml:space="preserve">первую квалификационную категорию – </w:t>
      </w:r>
      <w:r w:rsidR="00946B92" w:rsidRPr="00EC5750">
        <w:t xml:space="preserve">  </w:t>
      </w:r>
      <w:r w:rsidR="002F534D" w:rsidRPr="00EC5750">
        <w:t>1</w:t>
      </w:r>
      <w:r w:rsidR="00EC5750">
        <w:t>7</w:t>
      </w:r>
      <w:r w:rsidR="002F534D" w:rsidRPr="00EC5750">
        <w:t xml:space="preserve"> (</w:t>
      </w:r>
      <w:r w:rsidR="00EC5750">
        <w:t>63</w:t>
      </w:r>
      <w:r w:rsidR="00CE7D5D" w:rsidRPr="00EC5750">
        <w:t xml:space="preserve"> </w:t>
      </w:r>
      <w:r w:rsidRPr="00EC5750">
        <w:t>%)</w:t>
      </w:r>
    </w:p>
    <w:p w:rsidR="00F233F3" w:rsidRPr="00EC5750" w:rsidRDefault="000B55BB" w:rsidP="000B59D2">
      <w:pPr>
        <w:numPr>
          <w:ilvl w:val="0"/>
          <w:numId w:val="5"/>
        </w:numPr>
        <w:tabs>
          <w:tab w:val="clear" w:pos="1146"/>
          <w:tab w:val="left" w:pos="284"/>
          <w:tab w:val="left" w:pos="426"/>
        </w:tabs>
        <w:ind w:left="0" w:firstLine="0"/>
        <w:jc w:val="both"/>
      </w:pPr>
      <w:r w:rsidRPr="00EC5750">
        <w:t>соответствуют занимаемой должности</w:t>
      </w:r>
      <w:r w:rsidR="00D65D81" w:rsidRPr="00EC5750">
        <w:t xml:space="preserve"> – </w:t>
      </w:r>
      <w:r w:rsidR="00946B92" w:rsidRPr="00EC5750">
        <w:t xml:space="preserve">    </w:t>
      </w:r>
      <w:r w:rsidR="00EC5750">
        <w:t>6</w:t>
      </w:r>
      <w:r w:rsidR="002F534D" w:rsidRPr="00EC5750">
        <w:t xml:space="preserve"> (</w:t>
      </w:r>
      <w:r w:rsidR="00EC5750">
        <w:t>22</w:t>
      </w:r>
      <w:r w:rsidR="00D65D81" w:rsidRPr="00EC5750">
        <w:t>%)</w:t>
      </w:r>
    </w:p>
    <w:p w:rsidR="00D65D81" w:rsidRPr="00EC5750" w:rsidRDefault="00D65D81" w:rsidP="00585D9E">
      <w:pPr>
        <w:ind w:left="3402" w:firstLine="567"/>
        <w:jc w:val="both"/>
      </w:pPr>
      <w:r w:rsidRPr="00EC5750">
        <w:t xml:space="preserve">                                                        </w:t>
      </w:r>
    </w:p>
    <w:tbl>
      <w:tblPr>
        <w:tblpPr w:leftFromText="180" w:rightFromText="180" w:vertAnchor="text" w:horzAnchor="margin" w:tblpXSpec="center" w:tblpY="18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3516"/>
        <w:gridCol w:w="1428"/>
        <w:gridCol w:w="1700"/>
        <w:gridCol w:w="1702"/>
      </w:tblGrid>
      <w:tr w:rsidR="00530DEE" w:rsidRPr="00350789" w:rsidTr="002D4AD5">
        <w:trPr>
          <w:trHeight w:val="434"/>
        </w:trPr>
        <w:tc>
          <w:tcPr>
            <w:tcW w:w="1543" w:type="dxa"/>
            <w:tcBorders>
              <w:top w:val="single" w:sz="4" w:space="0" w:color="auto"/>
              <w:left w:val="single" w:sz="4" w:space="0" w:color="auto"/>
              <w:bottom w:val="single" w:sz="4" w:space="0" w:color="auto"/>
              <w:right w:val="single" w:sz="4" w:space="0" w:color="auto"/>
            </w:tcBorders>
          </w:tcPr>
          <w:p w:rsidR="00530DEE" w:rsidRPr="00350789" w:rsidRDefault="00BA6D2B" w:rsidP="00666F71">
            <w:pPr>
              <w:tabs>
                <w:tab w:val="left" w:pos="5776"/>
              </w:tabs>
            </w:pPr>
            <w:r>
              <w:t xml:space="preserve">Уровень </w:t>
            </w:r>
            <w:r w:rsidR="00530DEE" w:rsidRPr="00350789">
              <w:t>обучения</w:t>
            </w:r>
          </w:p>
        </w:tc>
        <w:tc>
          <w:tcPr>
            <w:tcW w:w="3516" w:type="dxa"/>
            <w:tcBorders>
              <w:top w:val="single" w:sz="4" w:space="0" w:color="auto"/>
              <w:left w:val="single" w:sz="4" w:space="0" w:color="auto"/>
              <w:bottom w:val="single" w:sz="4" w:space="0" w:color="auto"/>
              <w:right w:val="single" w:sz="4" w:space="0" w:color="auto"/>
            </w:tcBorders>
          </w:tcPr>
          <w:p w:rsidR="00530DEE" w:rsidRPr="00350789" w:rsidRDefault="00530DEE" w:rsidP="00666F71">
            <w:pPr>
              <w:tabs>
                <w:tab w:val="left" w:pos="5776"/>
              </w:tabs>
            </w:pPr>
            <w:r w:rsidRPr="00350789">
              <w:t>Образовательный компонент</w:t>
            </w:r>
          </w:p>
        </w:tc>
        <w:tc>
          <w:tcPr>
            <w:tcW w:w="1428" w:type="dxa"/>
            <w:tcBorders>
              <w:top w:val="single" w:sz="4" w:space="0" w:color="auto"/>
              <w:left w:val="single" w:sz="4" w:space="0" w:color="auto"/>
              <w:bottom w:val="single" w:sz="4" w:space="0" w:color="auto"/>
              <w:right w:val="single" w:sz="4" w:space="0" w:color="auto"/>
            </w:tcBorders>
          </w:tcPr>
          <w:p w:rsidR="00530DEE" w:rsidRPr="00350789" w:rsidRDefault="00530DEE" w:rsidP="00666F71">
            <w:pPr>
              <w:tabs>
                <w:tab w:val="left" w:pos="5776"/>
              </w:tabs>
            </w:pPr>
            <w:r w:rsidRPr="00350789">
              <w:t>Высшая</w:t>
            </w:r>
          </w:p>
        </w:tc>
        <w:tc>
          <w:tcPr>
            <w:tcW w:w="1700" w:type="dxa"/>
            <w:tcBorders>
              <w:top w:val="single" w:sz="4" w:space="0" w:color="auto"/>
              <w:left w:val="single" w:sz="4" w:space="0" w:color="auto"/>
              <w:bottom w:val="single" w:sz="4" w:space="0" w:color="auto"/>
              <w:right w:val="single" w:sz="4" w:space="0" w:color="auto"/>
            </w:tcBorders>
          </w:tcPr>
          <w:p w:rsidR="00530DEE" w:rsidRPr="00350789" w:rsidRDefault="00530DEE" w:rsidP="00666F71">
            <w:pPr>
              <w:tabs>
                <w:tab w:val="left" w:pos="5776"/>
              </w:tabs>
            </w:pPr>
            <w:r w:rsidRPr="00350789">
              <w:t>Первая</w:t>
            </w:r>
          </w:p>
        </w:tc>
        <w:tc>
          <w:tcPr>
            <w:tcW w:w="1702" w:type="dxa"/>
            <w:tcBorders>
              <w:top w:val="single" w:sz="4" w:space="0" w:color="auto"/>
              <w:left w:val="single" w:sz="4" w:space="0" w:color="auto"/>
              <w:bottom w:val="single" w:sz="4" w:space="0" w:color="auto"/>
              <w:right w:val="single" w:sz="4" w:space="0" w:color="auto"/>
            </w:tcBorders>
          </w:tcPr>
          <w:p w:rsidR="00530DEE" w:rsidRPr="00350789" w:rsidRDefault="00530DEE" w:rsidP="00666F71">
            <w:pPr>
              <w:tabs>
                <w:tab w:val="left" w:pos="5776"/>
              </w:tabs>
            </w:pPr>
            <w:r w:rsidRPr="00350789">
              <w:t>Соответствует занимаемой должности</w:t>
            </w:r>
          </w:p>
        </w:tc>
      </w:tr>
      <w:tr w:rsidR="00666F71" w:rsidRPr="00350789" w:rsidTr="002D4AD5">
        <w:trPr>
          <w:trHeight w:val="229"/>
        </w:trPr>
        <w:tc>
          <w:tcPr>
            <w:tcW w:w="1543" w:type="dxa"/>
            <w:tcBorders>
              <w:top w:val="single" w:sz="4" w:space="0" w:color="auto"/>
              <w:left w:val="single" w:sz="4" w:space="0" w:color="auto"/>
              <w:bottom w:val="single" w:sz="4" w:space="0" w:color="auto"/>
              <w:right w:val="single" w:sz="4" w:space="0" w:color="auto"/>
            </w:tcBorders>
          </w:tcPr>
          <w:p w:rsidR="00666F71" w:rsidRPr="00350789" w:rsidRDefault="00666F71" w:rsidP="00BA6D2B">
            <w:pPr>
              <w:tabs>
                <w:tab w:val="left" w:pos="5776"/>
              </w:tabs>
            </w:pPr>
            <w:r>
              <w:t>Начальное общее образование</w:t>
            </w:r>
          </w:p>
        </w:tc>
        <w:tc>
          <w:tcPr>
            <w:tcW w:w="3516" w:type="dxa"/>
            <w:tcBorders>
              <w:top w:val="single" w:sz="4" w:space="0" w:color="auto"/>
              <w:left w:val="single" w:sz="4" w:space="0" w:color="auto"/>
              <w:bottom w:val="single" w:sz="4" w:space="0" w:color="auto"/>
              <w:right w:val="single" w:sz="4" w:space="0" w:color="auto"/>
            </w:tcBorders>
          </w:tcPr>
          <w:p w:rsidR="00666F71" w:rsidRPr="00350789" w:rsidRDefault="00666F71" w:rsidP="00BB1EAF">
            <w:pPr>
              <w:tabs>
                <w:tab w:val="left" w:pos="5776"/>
              </w:tabs>
            </w:pPr>
            <w:r w:rsidRPr="00350789">
              <w:t>Начальная школа (</w:t>
            </w:r>
            <w:r w:rsidR="00BB1EAF">
              <w:rPr>
                <w:lang w:val="en-US"/>
              </w:rPr>
              <w:t>5</w:t>
            </w:r>
            <w:r w:rsidRPr="00350789">
              <w:t xml:space="preserve"> </w:t>
            </w:r>
            <w:proofErr w:type="spellStart"/>
            <w:r w:rsidRPr="00350789">
              <w:t>уч</w:t>
            </w:r>
            <w:proofErr w:type="spellEnd"/>
            <w:r w:rsidRPr="00350789">
              <w:t>)</w:t>
            </w:r>
          </w:p>
        </w:tc>
        <w:tc>
          <w:tcPr>
            <w:tcW w:w="1428" w:type="dxa"/>
            <w:tcBorders>
              <w:top w:val="single" w:sz="4" w:space="0" w:color="auto"/>
              <w:left w:val="single" w:sz="4" w:space="0" w:color="auto"/>
              <w:bottom w:val="single" w:sz="4" w:space="0" w:color="auto"/>
              <w:right w:val="single" w:sz="4" w:space="0" w:color="auto"/>
            </w:tcBorders>
          </w:tcPr>
          <w:p w:rsidR="00666F71" w:rsidRPr="00BB1EAF" w:rsidRDefault="00666F71" w:rsidP="00666F71">
            <w:pPr>
              <w:tabs>
                <w:tab w:val="left" w:pos="5776"/>
              </w:tabs>
            </w:pPr>
          </w:p>
        </w:tc>
        <w:tc>
          <w:tcPr>
            <w:tcW w:w="1700" w:type="dxa"/>
            <w:tcBorders>
              <w:top w:val="single" w:sz="4" w:space="0" w:color="auto"/>
              <w:left w:val="single" w:sz="4" w:space="0" w:color="auto"/>
              <w:bottom w:val="single" w:sz="4" w:space="0" w:color="auto"/>
              <w:right w:val="single" w:sz="4" w:space="0" w:color="auto"/>
            </w:tcBorders>
          </w:tcPr>
          <w:p w:rsidR="00666F71" w:rsidRPr="00BB1EAF" w:rsidRDefault="00666F71" w:rsidP="00BB1EAF">
            <w:pPr>
              <w:tabs>
                <w:tab w:val="left" w:pos="5776"/>
              </w:tabs>
              <w:jc w:val="right"/>
            </w:pPr>
            <w:r w:rsidRPr="00BB1EAF">
              <w:t>4 (</w:t>
            </w:r>
            <w:r w:rsidR="00BB1EAF" w:rsidRPr="00BB1EAF">
              <w:rPr>
                <w:lang w:val="en-US"/>
              </w:rPr>
              <w:t>80</w:t>
            </w:r>
            <w:r w:rsidRPr="00BB1EAF">
              <w:t xml:space="preserve"> %)</w:t>
            </w:r>
          </w:p>
        </w:tc>
        <w:tc>
          <w:tcPr>
            <w:tcW w:w="1702" w:type="dxa"/>
            <w:tcBorders>
              <w:top w:val="single" w:sz="4" w:space="0" w:color="auto"/>
              <w:left w:val="single" w:sz="4" w:space="0" w:color="auto"/>
              <w:bottom w:val="single" w:sz="4" w:space="0" w:color="auto"/>
              <w:right w:val="single" w:sz="4" w:space="0" w:color="auto"/>
            </w:tcBorders>
          </w:tcPr>
          <w:p w:rsidR="00666F71" w:rsidRPr="00BB1EAF" w:rsidRDefault="00BB1EAF" w:rsidP="00666F71">
            <w:pPr>
              <w:tabs>
                <w:tab w:val="left" w:pos="5776"/>
              </w:tabs>
              <w:ind w:firstLine="567"/>
              <w:rPr>
                <w:lang w:val="en-US"/>
              </w:rPr>
            </w:pPr>
            <w:r>
              <w:rPr>
                <w:lang w:val="en-US"/>
              </w:rPr>
              <w:t>1(20)</w:t>
            </w:r>
          </w:p>
        </w:tc>
      </w:tr>
      <w:tr w:rsidR="00530DEE" w:rsidRPr="00350789" w:rsidTr="002D4AD5">
        <w:trPr>
          <w:trHeight w:val="446"/>
        </w:trPr>
        <w:tc>
          <w:tcPr>
            <w:tcW w:w="1543" w:type="dxa"/>
            <w:vMerge w:val="restart"/>
            <w:tcBorders>
              <w:top w:val="single" w:sz="4" w:space="0" w:color="auto"/>
              <w:left w:val="single" w:sz="4" w:space="0" w:color="auto"/>
              <w:bottom w:val="single" w:sz="4" w:space="0" w:color="auto"/>
              <w:right w:val="single" w:sz="4" w:space="0" w:color="auto"/>
            </w:tcBorders>
          </w:tcPr>
          <w:p w:rsidR="00530DEE" w:rsidRDefault="00666F71" w:rsidP="00BA6D2B">
            <w:r>
              <w:t>Основное общее образование.</w:t>
            </w:r>
          </w:p>
          <w:p w:rsidR="00666F71" w:rsidRPr="00350789" w:rsidRDefault="00666F71" w:rsidP="00BA6D2B"/>
        </w:tc>
        <w:tc>
          <w:tcPr>
            <w:tcW w:w="3516" w:type="dxa"/>
            <w:tcBorders>
              <w:top w:val="single" w:sz="4" w:space="0" w:color="auto"/>
              <w:left w:val="single" w:sz="4" w:space="0" w:color="auto"/>
              <w:bottom w:val="single" w:sz="4" w:space="0" w:color="auto"/>
              <w:right w:val="single" w:sz="4" w:space="0" w:color="auto"/>
            </w:tcBorders>
          </w:tcPr>
          <w:p w:rsidR="00530DEE" w:rsidRPr="00350789" w:rsidRDefault="00666F71" w:rsidP="00666F71">
            <w:pPr>
              <w:tabs>
                <w:tab w:val="left" w:pos="5776"/>
              </w:tabs>
              <w:ind w:hanging="1"/>
            </w:pPr>
            <w:r>
              <w:t>Русский язык, литература (2</w:t>
            </w:r>
            <w:r w:rsidR="00530DEE" w:rsidRPr="00350789">
              <w:t>)</w:t>
            </w:r>
          </w:p>
        </w:tc>
        <w:tc>
          <w:tcPr>
            <w:tcW w:w="1428" w:type="dxa"/>
            <w:tcBorders>
              <w:top w:val="single" w:sz="4" w:space="0" w:color="auto"/>
              <w:left w:val="single" w:sz="4" w:space="0" w:color="auto"/>
              <w:bottom w:val="single" w:sz="4" w:space="0" w:color="auto"/>
              <w:right w:val="single" w:sz="4" w:space="0" w:color="auto"/>
            </w:tcBorders>
          </w:tcPr>
          <w:p w:rsidR="00530DEE" w:rsidRPr="00BB1EAF" w:rsidRDefault="00530DEE" w:rsidP="00666F71">
            <w:pPr>
              <w:tabs>
                <w:tab w:val="left" w:pos="5776"/>
              </w:tabs>
              <w:ind w:firstLine="567"/>
            </w:pPr>
            <w:r w:rsidRPr="00BB1EAF">
              <w:t>-</w:t>
            </w:r>
          </w:p>
        </w:tc>
        <w:tc>
          <w:tcPr>
            <w:tcW w:w="1700" w:type="dxa"/>
            <w:tcBorders>
              <w:top w:val="single" w:sz="4" w:space="0" w:color="auto"/>
              <w:left w:val="single" w:sz="4" w:space="0" w:color="auto"/>
              <w:bottom w:val="single" w:sz="4" w:space="0" w:color="auto"/>
              <w:right w:val="single" w:sz="4" w:space="0" w:color="auto"/>
            </w:tcBorders>
          </w:tcPr>
          <w:p w:rsidR="00530DEE" w:rsidRPr="00BB1EAF" w:rsidRDefault="00416512" w:rsidP="00416512">
            <w:pPr>
              <w:tabs>
                <w:tab w:val="left" w:pos="5776"/>
              </w:tabs>
              <w:ind w:firstLine="567"/>
              <w:jc w:val="center"/>
            </w:pPr>
            <w:r w:rsidRPr="00BB1EAF">
              <w:t>2</w:t>
            </w:r>
            <w:r w:rsidR="00FD5E2D" w:rsidRPr="00BB1EAF">
              <w:t xml:space="preserve"> </w:t>
            </w:r>
            <w:r w:rsidR="00666F71" w:rsidRPr="00BB1EAF">
              <w:t>(</w:t>
            </w:r>
            <w:r w:rsidRPr="00BB1EAF">
              <w:t>100</w:t>
            </w:r>
            <w:r w:rsidR="00666F71" w:rsidRPr="00BB1EAF">
              <w:t>%)</w:t>
            </w:r>
          </w:p>
        </w:tc>
        <w:tc>
          <w:tcPr>
            <w:tcW w:w="1702" w:type="dxa"/>
            <w:tcBorders>
              <w:top w:val="single" w:sz="4" w:space="0" w:color="auto"/>
              <w:left w:val="single" w:sz="4" w:space="0" w:color="auto"/>
              <w:bottom w:val="single" w:sz="4" w:space="0" w:color="auto"/>
              <w:right w:val="single" w:sz="4" w:space="0" w:color="auto"/>
            </w:tcBorders>
          </w:tcPr>
          <w:p w:rsidR="00530DEE" w:rsidRPr="00350789" w:rsidRDefault="00530DEE" w:rsidP="00666F71">
            <w:pPr>
              <w:tabs>
                <w:tab w:val="left" w:pos="5776"/>
              </w:tabs>
              <w:ind w:firstLine="567"/>
            </w:pPr>
          </w:p>
        </w:tc>
      </w:tr>
      <w:tr w:rsidR="00530DEE" w:rsidRPr="00350789" w:rsidTr="002D4AD5">
        <w:trPr>
          <w:trHeight w:val="229"/>
        </w:trPr>
        <w:tc>
          <w:tcPr>
            <w:tcW w:w="1543" w:type="dxa"/>
            <w:vMerge/>
            <w:tcBorders>
              <w:top w:val="single" w:sz="4" w:space="0" w:color="auto"/>
              <w:left w:val="single" w:sz="4" w:space="0" w:color="auto"/>
              <w:bottom w:val="single" w:sz="4" w:space="0" w:color="auto"/>
              <w:right w:val="single" w:sz="4" w:space="0" w:color="auto"/>
            </w:tcBorders>
          </w:tcPr>
          <w:p w:rsidR="00530DEE" w:rsidRPr="00350789" w:rsidRDefault="00530DEE" w:rsidP="00666F71">
            <w:pPr>
              <w:ind w:firstLine="567"/>
            </w:pPr>
          </w:p>
        </w:tc>
        <w:tc>
          <w:tcPr>
            <w:tcW w:w="3516" w:type="dxa"/>
            <w:tcBorders>
              <w:top w:val="single" w:sz="4" w:space="0" w:color="auto"/>
              <w:left w:val="single" w:sz="4" w:space="0" w:color="auto"/>
              <w:bottom w:val="single" w:sz="4" w:space="0" w:color="auto"/>
              <w:right w:val="single" w:sz="4" w:space="0" w:color="auto"/>
            </w:tcBorders>
          </w:tcPr>
          <w:p w:rsidR="00530DEE" w:rsidRPr="00350789" w:rsidRDefault="00717BC9" w:rsidP="00666F71">
            <w:pPr>
              <w:tabs>
                <w:tab w:val="left" w:pos="5776"/>
              </w:tabs>
              <w:ind w:hanging="1"/>
            </w:pPr>
            <w:r>
              <w:t>Иностранный язык (</w:t>
            </w:r>
            <w:r w:rsidRPr="00EC5750">
              <w:t>2</w:t>
            </w:r>
            <w:r w:rsidR="00530DEE" w:rsidRPr="00350789">
              <w:t xml:space="preserve"> </w:t>
            </w:r>
            <w:proofErr w:type="spellStart"/>
            <w:r w:rsidR="00530DEE" w:rsidRPr="00350789">
              <w:t>уч</w:t>
            </w:r>
            <w:proofErr w:type="spellEnd"/>
            <w:r w:rsidR="00530DEE" w:rsidRPr="00350789">
              <w:t>)</w:t>
            </w:r>
          </w:p>
        </w:tc>
        <w:tc>
          <w:tcPr>
            <w:tcW w:w="1428" w:type="dxa"/>
            <w:tcBorders>
              <w:top w:val="single" w:sz="4" w:space="0" w:color="auto"/>
              <w:left w:val="single" w:sz="4" w:space="0" w:color="auto"/>
              <w:bottom w:val="single" w:sz="4" w:space="0" w:color="auto"/>
              <w:right w:val="single" w:sz="4" w:space="0" w:color="auto"/>
            </w:tcBorders>
          </w:tcPr>
          <w:p w:rsidR="00530DEE" w:rsidRPr="00BB1EAF" w:rsidRDefault="00717BC9" w:rsidP="00666F71">
            <w:pPr>
              <w:tabs>
                <w:tab w:val="left" w:pos="5776"/>
              </w:tabs>
              <w:ind w:firstLine="567"/>
              <w:rPr>
                <w:lang w:val="en-US"/>
              </w:rPr>
            </w:pPr>
            <w:r w:rsidRPr="00BB1EAF">
              <w:t>1</w:t>
            </w:r>
            <w:r w:rsidR="00BB1EAF" w:rsidRPr="00BB1EAF">
              <w:rPr>
                <w:lang w:val="en-US"/>
              </w:rPr>
              <w:t>(50)</w:t>
            </w:r>
          </w:p>
        </w:tc>
        <w:tc>
          <w:tcPr>
            <w:tcW w:w="1700" w:type="dxa"/>
            <w:tcBorders>
              <w:top w:val="single" w:sz="4" w:space="0" w:color="auto"/>
              <w:left w:val="single" w:sz="4" w:space="0" w:color="auto"/>
              <w:bottom w:val="single" w:sz="4" w:space="0" w:color="auto"/>
              <w:right w:val="single" w:sz="4" w:space="0" w:color="auto"/>
            </w:tcBorders>
          </w:tcPr>
          <w:p w:rsidR="00530DEE" w:rsidRPr="00BB1EAF" w:rsidRDefault="00EC5750" w:rsidP="00EC5750">
            <w:pPr>
              <w:tabs>
                <w:tab w:val="left" w:pos="5776"/>
              </w:tabs>
            </w:pPr>
            <w:r>
              <w:t xml:space="preserve">         </w:t>
            </w:r>
            <w:r w:rsidR="00FD5E2D" w:rsidRPr="00BB1EAF">
              <w:t>1</w:t>
            </w:r>
            <w:r w:rsidR="00666F71" w:rsidRPr="00BB1EAF">
              <w:t xml:space="preserve"> (</w:t>
            </w:r>
            <w:r w:rsidR="00BB1EAF" w:rsidRPr="00BB1EAF">
              <w:rPr>
                <w:lang w:val="en-US"/>
              </w:rPr>
              <w:t>50</w:t>
            </w:r>
            <w:r w:rsidR="00FD5E2D" w:rsidRPr="00BB1EAF">
              <w:t xml:space="preserve"> </w:t>
            </w:r>
            <w:r w:rsidR="00666F71" w:rsidRPr="00BB1EAF">
              <w:t>%)</w:t>
            </w:r>
          </w:p>
        </w:tc>
        <w:tc>
          <w:tcPr>
            <w:tcW w:w="1702" w:type="dxa"/>
            <w:tcBorders>
              <w:top w:val="single" w:sz="4" w:space="0" w:color="auto"/>
              <w:left w:val="single" w:sz="4" w:space="0" w:color="auto"/>
              <w:bottom w:val="single" w:sz="4" w:space="0" w:color="auto"/>
              <w:right w:val="single" w:sz="4" w:space="0" w:color="auto"/>
            </w:tcBorders>
          </w:tcPr>
          <w:p w:rsidR="00530DEE" w:rsidRPr="00350789" w:rsidRDefault="00530DEE" w:rsidP="00666F71">
            <w:pPr>
              <w:tabs>
                <w:tab w:val="left" w:pos="5776"/>
              </w:tabs>
              <w:ind w:firstLine="567"/>
            </w:pPr>
          </w:p>
        </w:tc>
      </w:tr>
      <w:tr w:rsidR="00530DEE" w:rsidRPr="00350789" w:rsidTr="002D4AD5">
        <w:trPr>
          <w:trHeight w:val="458"/>
        </w:trPr>
        <w:tc>
          <w:tcPr>
            <w:tcW w:w="1543" w:type="dxa"/>
            <w:vMerge/>
            <w:tcBorders>
              <w:top w:val="single" w:sz="4" w:space="0" w:color="auto"/>
              <w:left w:val="single" w:sz="4" w:space="0" w:color="auto"/>
              <w:bottom w:val="single" w:sz="4" w:space="0" w:color="auto"/>
              <w:right w:val="single" w:sz="4" w:space="0" w:color="auto"/>
            </w:tcBorders>
          </w:tcPr>
          <w:p w:rsidR="00530DEE" w:rsidRPr="00350789" w:rsidRDefault="00530DEE" w:rsidP="00666F71">
            <w:pPr>
              <w:ind w:firstLine="567"/>
            </w:pPr>
          </w:p>
        </w:tc>
        <w:tc>
          <w:tcPr>
            <w:tcW w:w="3516" w:type="dxa"/>
            <w:tcBorders>
              <w:top w:val="single" w:sz="4" w:space="0" w:color="auto"/>
              <w:left w:val="single" w:sz="4" w:space="0" w:color="auto"/>
              <w:bottom w:val="single" w:sz="4" w:space="0" w:color="auto"/>
              <w:right w:val="single" w:sz="4" w:space="0" w:color="auto"/>
            </w:tcBorders>
          </w:tcPr>
          <w:p w:rsidR="00530DEE" w:rsidRPr="00416512" w:rsidRDefault="002F534D" w:rsidP="00EC5750">
            <w:pPr>
              <w:tabs>
                <w:tab w:val="left" w:pos="5776"/>
              </w:tabs>
              <w:ind w:hanging="1"/>
            </w:pPr>
            <w:r w:rsidRPr="00416512">
              <w:t xml:space="preserve">История, </w:t>
            </w:r>
            <w:r w:rsidR="00676BE3" w:rsidRPr="00416512">
              <w:t>обществознание</w:t>
            </w:r>
            <w:r w:rsidR="00676BE3">
              <w:t xml:space="preserve"> (</w:t>
            </w:r>
            <w:r w:rsidR="00416512">
              <w:t>включая экономику и право)</w:t>
            </w:r>
            <w:r w:rsidR="00666F71" w:rsidRPr="00416512">
              <w:t xml:space="preserve"> (</w:t>
            </w:r>
            <w:r w:rsidR="00EC5750">
              <w:t>2</w:t>
            </w:r>
            <w:r w:rsidR="00666F71" w:rsidRPr="00416512">
              <w:t xml:space="preserve"> </w:t>
            </w:r>
            <w:proofErr w:type="spellStart"/>
            <w:r w:rsidR="00666F71" w:rsidRPr="00416512">
              <w:t>уч</w:t>
            </w:r>
            <w:proofErr w:type="spellEnd"/>
            <w:r w:rsidR="00666F71" w:rsidRPr="00416512">
              <w:t>)</w:t>
            </w:r>
          </w:p>
        </w:tc>
        <w:tc>
          <w:tcPr>
            <w:tcW w:w="1428" w:type="dxa"/>
            <w:tcBorders>
              <w:top w:val="single" w:sz="4" w:space="0" w:color="auto"/>
              <w:left w:val="single" w:sz="4" w:space="0" w:color="auto"/>
              <w:bottom w:val="single" w:sz="4" w:space="0" w:color="auto"/>
              <w:right w:val="single" w:sz="4" w:space="0" w:color="auto"/>
            </w:tcBorders>
          </w:tcPr>
          <w:p w:rsidR="00530DEE" w:rsidRPr="00BB1EAF" w:rsidRDefault="00530DEE" w:rsidP="00666F71">
            <w:pPr>
              <w:tabs>
                <w:tab w:val="left" w:pos="5776"/>
              </w:tabs>
              <w:ind w:firstLine="567"/>
            </w:pPr>
            <w:r w:rsidRPr="00BB1EAF">
              <w:t>-</w:t>
            </w:r>
          </w:p>
        </w:tc>
        <w:tc>
          <w:tcPr>
            <w:tcW w:w="1700" w:type="dxa"/>
            <w:tcBorders>
              <w:top w:val="single" w:sz="4" w:space="0" w:color="auto"/>
              <w:left w:val="single" w:sz="4" w:space="0" w:color="auto"/>
              <w:bottom w:val="single" w:sz="4" w:space="0" w:color="auto"/>
              <w:right w:val="single" w:sz="4" w:space="0" w:color="auto"/>
            </w:tcBorders>
          </w:tcPr>
          <w:p w:rsidR="00530DEE" w:rsidRPr="00BB1EAF" w:rsidRDefault="00EC5750" w:rsidP="00EC5750">
            <w:pPr>
              <w:tabs>
                <w:tab w:val="left" w:pos="5776"/>
              </w:tabs>
            </w:pPr>
            <w:r>
              <w:t xml:space="preserve">        </w:t>
            </w:r>
            <w:r w:rsidR="00BB1EAF" w:rsidRPr="00BB1EAF">
              <w:rPr>
                <w:lang w:val="en-US"/>
              </w:rPr>
              <w:t>2</w:t>
            </w:r>
            <w:r w:rsidR="00666F71" w:rsidRPr="00BB1EAF">
              <w:t xml:space="preserve"> (100 %)</w:t>
            </w:r>
          </w:p>
        </w:tc>
        <w:tc>
          <w:tcPr>
            <w:tcW w:w="1702" w:type="dxa"/>
            <w:tcBorders>
              <w:top w:val="single" w:sz="4" w:space="0" w:color="auto"/>
              <w:left w:val="single" w:sz="4" w:space="0" w:color="auto"/>
              <w:bottom w:val="single" w:sz="4" w:space="0" w:color="auto"/>
              <w:right w:val="single" w:sz="4" w:space="0" w:color="auto"/>
            </w:tcBorders>
          </w:tcPr>
          <w:p w:rsidR="00530DEE" w:rsidRPr="00350789" w:rsidRDefault="00530DEE" w:rsidP="00666F71">
            <w:pPr>
              <w:tabs>
                <w:tab w:val="left" w:pos="5776"/>
              </w:tabs>
              <w:ind w:firstLine="567"/>
            </w:pPr>
          </w:p>
        </w:tc>
      </w:tr>
      <w:tr w:rsidR="00530DEE" w:rsidRPr="00350789" w:rsidTr="002D4AD5">
        <w:trPr>
          <w:trHeight w:val="229"/>
        </w:trPr>
        <w:tc>
          <w:tcPr>
            <w:tcW w:w="1543" w:type="dxa"/>
            <w:vMerge/>
            <w:tcBorders>
              <w:top w:val="single" w:sz="4" w:space="0" w:color="auto"/>
              <w:left w:val="single" w:sz="4" w:space="0" w:color="auto"/>
              <w:bottom w:val="single" w:sz="4" w:space="0" w:color="auto"/>
              <w:right w:val="single" w:sz="4" w:space="0" w:color="auto"/>
            </w:tcBorders>
          </w:tcPr>
          <w:p w:rsidR="00530DEE" w:rsidRPr="00350789" w:rsidRDefault="00530DEE" w:rsidP="00666F71">
            <w:pPr>
              <w:ind w:firstLine="567"/>
            </w:pPr>
          </w:p>
        </w:tc>
        <w:tc>
          <w:tcPr>
            <w:tcW w:w="3516" w:type="dxa"/>
            <w:tcBorders>
              <w:top w:val="single" w:sz="4" w:space="0" w:color="auto"/>
              <w:left w:val="single" w:sz="4" w:space="0" w:color="auto"/>
              <w:bottom w:val="single" w:sz="4" w:space="0" w:color="auto"/>
              <w:right w:val="single" w:sz="4" w:space="0" w:color="auto"/>
            </w:tcBorders>
          </w:tcPr>
          <w:p w:rsidR="00530DEE" w:rsidRPr="00BB1EAF" w:rsidRDefault="00530DEE" w:rsidP="00666F71">
            <w:pPr>
              <w:tabs>
                <w:tab w:val="left" w:pos="5776"/>
              </w:tabs>
              <w:ind w:firstLine="567"/>
              <w:rPr>
                <w:lang w:val="en-US"/>
              </w:rPr>
            </w:pPr>
            <w:r w:rsidRPr="00416512">
              <w:t xml:space="preserve">География </w:t>
            </w:r>
            <w:r w:rsidR="00BB1EAF">
              <w:rPr>
                <w:lang w:val="en-US"/>
              </w:rPr>
              <w:t>(1)</w:t>
            </w:r>
          </w:p>
        </w:tc>
        <w:tc>
          <w:tcPr>
            <w:tcW w:w="1428" w:type="dxa"/>
            <w:tcBorders>
              <w:top w:val="single" w:sz="4" w:space="0" w:color="auto"/>
              <w:left w:val="single" w:sz="4" w:space="0" w:color="auto"/>
              <w:bottom w:val="single" w:sz="4" w:space="0" w:color="auto"/>
              <w:right w:val="single" w:sz="4" w:space="0" w:color="auto"/>
            </w:tcBorders>
          </w:tcPr>
          <w:p w:rsidR="00530DEE" w:rsidRPr="00BB1EAF" w:rsidRDefault="00530DEE" w:rsidP="00666F71">
            <w:pPr>
              <w:tabs>
                <w:tab w:val="left" w:pos="5776"/>
              </w:tabs>
              <w:ind w:firstLine="567"/>
            </w:pPr>
            <w:r w:rsidRPr="00BB1EAF">
              <w:t>-</w:t>
            </w:r>
          </w:p>
        </w:tc>
        <w:tc>
          <w:tcPr>
            <w:tcW w:w="1700" w:type="dxa"/>
            <w:tcBorders>
              <w:top w:val="single" w:sz="4" w:space="0" w:color="auto"/>
              <w:left w:val="single" w:sz="4" w:space="0" w:color="auto"/>
              <w:bottom w:val="single" w:sz="4" w:space="0" w:color="auto"/>
              <w:right w:val="single" w:sz="4" w:space="0" w:color="auto"/>
            </w:tcBorders>
          </w:tcPr>
          <w:p w:rsidR="00530DEE" w:rsidRPr="00BB1EAF" w:rsidRDefault="00BB1EAF" w:rsidP="00666F71">
            <w:pPr>
              <w:tabs>
                <w:tab w:val="left" w:pos="5776"/>
              </w:tabs>
              <w:jc w:val="center"/>
              <w:rPr>
                <w:lang w:val="en-US"/>
              </w:rPr>
            </w:pPr>
            <w:r w:rsidRPr="00BB1EAF">
              <w:rPr>
                <w:lang w:val="en-US"/>
              </w:rPr>
              <w:t>1(100)</w:t>
            </w:r>
          </w:p>
        </w:tc>
        <w:tc>
          <w:tcPr>
            <w:tcW w:w="1702" w:type="dxa"/>
            <w:tcBorders>
              <w:top w:val="single" w:sz="4" w:space="0" w:color="auto"/>
              <w:left w:val="single" w:sz="4" w:space="0" w:color="auto"/>
              <w:bottom w:val="single" w:sz="4" w:space="0" w:color="auto"/>
              <w:right w:val="single" w:sz="4" w:space="0" w:color="auto"/>
            </w:tcBorders>
          </w:tcPr>
          <w:p w:rsidR="00530DEE" w:rsidRPr="00350789" w:rsidRDefault="00530DEE" w:rsidP="00666F71">
            <w:pPr>
              <w:tabs>
                <w:tab w:val="left" w:pos="5776"/>
              </w:tabs>
              <w:ind w:firstLine="567"/>
            </w:pPr>
            <w:r w:rsidRPr="00350789">
              <w:t>-</w:t>
            </w:r>
          </w:p>
        </w:tc>
      </w:tr>
      <w:tr w:rsidR="00530DEE" w:rsidRPr="00350789" w:rsidTr="002D4AD5">
        <w:trPr>
          <w:trHeight w:val="229"/>
        </w:trPr>
        <w:tc>
          <w:tcPr>
            <w:tcW w:w="1543" w:type="dxa"/>
            <w:vMerge/>
            <w:tcBorders>
              <w:top w:val="single" w:sz="4" w:space="0" w:color="auto"/>
              <w:left w:val="single" w:sz="4" w:space="0" w:color="auto"/>
              <w:bottom w:val="single" w:sz="4" w:space="0" w:color="auto"/>
              <w:right w:val="single" w:sz="4" w:space="0" w:color="auto"/>
            </w:tcBorders>
          </w:tcPr>
          <w:p w:rsidR="00530DEE" w:rsidRPr="00350789" w:rsidRDefault="00530DEE" w:rsidP="00666F71">
            <w:pPr>
              <w:ind w:firstLine="567"/>
            </w:pPr>
          </w:p>
        </w:tc>
        <w:tc>
          <w:tcPr>
            <w:tcW w:w="3516" w:type="dxa"/>
            <w:tcBorders>
              <w:top w:val="single" w:sz="4" w:space="0" w:color="auto"/>
              <w:left w:val="single" w:sz="4" w:space="0" w:color="auto"/>
              <w:bottom w:val="single" w:sz="4" w:space="0" w:color="auto"/>
              <w:right w:val="single" w:sz="4" w:space="0" w:color="auto"/>
            </w:tcBorders>
          </w:tcPr>
          <w:p w:rsidR="00530DEE" w:rsidRPr="00416512" w:rsidRDefault="00530DEE" w:rsidP="00666F71">
            <w:pPr>
              <w:tabs>
                <w:tab w:val="left" w:pos="5776"/>
              </w:tabs>
              <w:ind w:firstLine="567"/>
            </w:pPr>
            <w:r w:rsidRPr="00416512">
              <w:t xml:space="preserve">Физика (1 </w:t>
            </w:r>
            <w:proofErr w:type="spellStart"/>
            <w:r w:rsidRPr="00416512">
              <w:t>уч</w:t>
            </w:r>
            <w:proofErr w:type="spellEnd"/>
            <w:r w:rsidRPr="00416512">
              <w:t>)</w:t>
            </w:r>
          </w:p>
        </w:tc>
        <w:tc>
          <w:tcPr>
            <w:tcW w:w="1428" w:type="dxa"/>
            <w:tcBorders>
              <w:top w:val="single" w:sz="4" w:space="0" w:color="auto"/>
              <w:left w:val="single" w:sz="4" w:space="0" w:color="auto"/>
              <w:bottom w:val="single" w:sz="4" w:space="0" w:color="auto"/>
              <w:right w:val="single" w:sz="4" w:space="0" w:color="auto"/>
            </w:tcBorders>
          </w:tcPr>
          <w:p w:rsidR="00530DEE" w:rsidRPr="00BB1EAF" w:rsidRDefault="00530DEE" w:rsidP="00666F71">
            <w:pPr>
              <w:tabs>
                <w:tab w:val="left" w:pos="5776"/>
              </w:tabs>
              <w:ind w:firstLine="567"/>
            </w:pPr>
            <w:r w:rsidRPr="00BB1EAF">
              <w:t>-</w:t>
            </w:r>
          </w:p>
        </w:tc>
        <w:tc>
          <w:tcPr>
            <w:tcW w:w="1700" w:type="dxa"/>
            <w:tcBorders>
              <w:top w:val="single" w:sz="4" w:space="0" w:color="auto"/>
              <w:left w:val="single" w:sz="4" w:space="0" w:color="auto"/>
              <w:bottom w:val="single" w:sz="4" w:space="0" w:color="auto"/>
              <w:right w:val="single" w:sz="4" w:space="0" w:color="auto"/>
            </w:tcBorders>
          </w:tcPr>
          <w:p w:rsidR="00530DEE" w:rsidRPr="00BB1EAF" w:rsidRDefault="00530DEE" w:rsidP="00FD5E2D">
            <w:pPr>
              <w:tabs>
                <w:tab w:val="left" w:pos="5776"/>
              </w:tabs>
              <w:jc w:val="right"/>
            </w:pPr>
            <w:r w:rsidRPr="00BB1EAF">
              <w:t>1 (100 %)</w:t>
            </w:r>
          </w:p>
        </w:tc>
        <w:tc>
          <w:tcPr>
            <w:tcW w:w="1702" w:type="dxa"/>
            <w:tcBorders>
              <w:top w:val="single" w:sz="4" w:space="0" w:color="auto"/>
              <w:left w:val="single" w:sz="4" w:space="0" w:color="auto"/>
              <w:bottom w:val="single" w:sz="4" w:space="0" w:color="auto"/>
              <w:right w:val="single" w:sz="4" w:space="0" w:color="auto"/>
            </w:tcBorders>
          </w:tcPr>
          <w:p w:rsidR="00530DEE" w:rsidRPr="00350789" w:rsidRDefault="00530DEE" w:rsidP="00666F71">
            <w:pPr>
              <w:tabs>
                <w:tab w:val="left" w:pos="5776"/>
              </w:tabs>
              <w:ind w:firstLine="567"/>
            </w:pPr>
            <w:r w:rsidRPr="00350789">
              <w:t>-</w:t>
            </w:r>
          </w:p>
        </w:tc>
      </w:tr>
      <w:tr w:rsidR="00530DEE" w:rsidRPr="00350789" w:rsidTr="002D4AD5">
        <w:trPr>
          <w:trHeight w:val="229"/>
        </w:trPr>
        <w:tc>
          <w:tcPr>
            <w:tcW w:w="1543" w:type="dxa"/>
            <w:vMerge/>
            <w:tcBorders>
              <w:top w:val="single" w:sz="4" w:space="0" w:color="auto"/>
              <w:left w:val="single" w:sz="4" w:space="0" w:color="auto"/>
              <w:bottom w:val="single" w:sz="4" w:space="0" w:color="auto"/>
              <w:right w:val="single" w:sz="4" w:space="0" w:color="auto"/>
            </w:tcBorders>
          </w:tcPr>
          <w:p w:rsidR="00530DEE" w:rsidRPr="00350789" w:rsidRDefault="00530DEE" w:rsidP="00666F71">
            <w:pPr>
              <w:ind w:firstLine="567"/>
            </w:pPr>
          </w:p>
        </w:tc>
        <w:tc>
          <w:tcPr>
            <w:tcW w:w="3516" w:type="dxa"/>
            <w:tcBorders>
              <w:top w:val="single" w:sz="4" w:space="0" w:color="auto"/>
              <w:left w:val="single" w:sz="4" w:space="0" w:color="auto"/>
              <w:bottom w:val="single" w:sz="4" w:space="0" w:color="auto"/>
              <w:right w:val="single" w:sz="4" w:space="0" w:color="auto"/>
            </w:tcBorders>
          </w:tcPr>
          <w:p w:rsidR="00530DEE" w:rsidRPr="00416512" w:rsidRDefault="00530DEE" w:rsidP="00666F71">
            <w:pPr>
              <w:tabs>
                <w:tab w:val="left" w:pos="5776"/>
              </w:tabs>
              <w:ind w:firstLine="567"/>
            </w:pPr>
            <w:r w:rsidRPr="00416512">
              <w:t xml:space="preserve">Химия (1 </w:t>
            </w:r>
            <w:proofErr w:type="spellStart"/>
            <w:r w:rsidRPr="00416512">
              <w:t>уч</w:t>
            </w:r>
            <w:proofErr w:type="spellEnd"/>
            <w:r w:rsidRPr="00416512">
              <w:t>)</w:t>
            </w:r>
          </w:p>
        </w:tc>
        <w:tc>
          <w:tcPr>
            <w:tcW w:w="1428" w:type="dxa"/>
            <w:tcBorders>
              <w:top w:val="single" w:sz="4" w:space="0" w:color="auto"/>
              <w:left w:val="single" w:sz="4" w:space="0" w:color="auto"/>
              <w:bottom w:val="single" w:sz="4" w:space="0" w:color="auto"/>
              <w:right w:val="single" w:sz="4" w:space="0" w:color="auto"/>
            </w:tcBorders>
          </w:tcPr>
          <w:p w:rsidR="00530DEE" w:rsidRPr="00BB1EAF" w:rsidRDefault="00EC5750" w:rsidP="00EC5750">
            <w:pPr>
              <w:tabs>
                <w:tab w:val="left" w:pos="5776"/>
              </w:tabs>
            </w:pPr>
            <w:r w:rsidRPr="00BB1EAF">
              <w:t>1 (100 %)</w:t>
            </w:r>
          </w:p>
        </w:tc>
        <w:tc>
          <w:tcPr>
            <w:tcW w:w="1700" w:type="dxa"/>
            <w:tcBorders>
              <w:top w:val="single" w:sz="4" w:space="0" w:color="auto"/>
              <w:left w:val="single" w:sz="4" w:space="0" w:color="auto"/>
              <w:bottom w:val="single" w:sz="4" w:space="0" w:color="auto"/>
              <w:right w:val="single" w:sz="4" w:space="0" w:color="auto"/>
            </w:tcBorders>
          </w:tcPr>
          <w:p w:rsidR="00530DEE" w:rsidRPr="00BB1EAF" w:rsidRDefault="00EC5750" w:rsidP="00EC5750">
            <w:pPr>
              <w:tabs>
                <w:tab w:val="left" w:pos="5776"/>
              </w:tabs>
              <w:jc w:val="center"/>
            </w:pPr>
            <w:r>
              <w:t>-</w:t>
            </w:r>
          </w:p>
        </w:tc>
        <w:tc>
          <w:tcPr>
            <w:tcW w:w="1702" w:type="dxa"/>
            <w:tcBorders>
              <w:top w:val="single" w:sz="4" w:space="0" w:color="auto"/>
              <w:left w:val="single" w:sz="4" w:space="0" w:color="auto"/>
              <w:bottom w:val="single" w:sz="4" w:space="0" w:color="auto"/>
              <w:right w:val="single" w:sz="4" w:space="0" w:color="auto"/>
            </w:tcBorders>
          </w:tcPr>
          <w:p w:rsidR="00530DEE" w:rsidRPr="00350789" w:rsidRDefault="00530DEE" w:rsidP="00666F71">
            <w:pPr>
              <w:tabs>
                <w:tab w:val="left" w:pos="5776"/>
              </w:tabs>
              <w:ind w:firstLine="567"/>
            </w:pPr>
            <w:r w:rsidRPr="00350789">
              <w:t>-</w:t>
            </w:r>
          </w:p>
        </w:tc>
      </w:tr>
      <w:tr w:rsidR="00530DEE" w:rsidRPr="00350789" w:rsidTr="002D4AD5">
        <w:trPr>
          <w:trHeight w:val="229"/>
        </w:trPr>
        <w:tc>
          <w:tcPr>
            <w:tcW w:w="1543" w:type="dxa"/>
            <w:vMerge/>
            <w:tcBorders>
              <w:top w:val="single" w:sz="4" w:space="0" w:color="auto"/>
              <w:left w:val="single" w:sz="4" w:space="0" w:color="auto"/>
              <w:bottom w:val="single" w:sz="4" w:space="0" w:color="auto"/>
              <w:right w:val="single" w:sz="4" w:space="0" w:color="auto"/>
            </w:tcBorders>
          </w:tcPr>
          <w:p w:rsidR="00530DEE" w:rsidRPr="00350789" w:rsidRDefault="00530DEE" w:rsidP="00666F71">
            <w:pPr>
              <w:ind w:firstLine="567"/>
            </w:pPr>
          </w:p>
        </w:tc>
        <w:tc>
          <w:tcPr>
            <w:tcW w:w="3516" w:type="dxa"/>
            <w:tcBorders>
              <w:top w:val="single" w:sz="4" w:space="0" w:color="auto"/>
              <w:left w:val="single" w:sz="4" w:space="0" w:color="auto"/>
              <w:bottom w:val="single" w:sz="4" w:space="0" w:color="auto"/>
              <w:right w:val="single" w:sz="4" w:space="0" w:color="auto"/>
            </w:tcBorders>
          </w:tcPr>
          <w:p w:rsidR="00530DEE" w:rsidRPr="00416512" w:rsidRDefault="00530DEE" w:rsidP="00BB1EAF">
            <w:pPr>
              <w:tabs>
                <w:tab w:val="left" w:pos="5776"/>
              </w:tabs>
              <w:ind w:firstLine="567"/>
            </w:pPr>
            <w:r w:rsidRPr="00416512">
              <w:t>Биология (</w:t>
            </w:r>
            <w:r w:rsidR="00BB1EAF">
              <w:rPr>
                <w:lang w:val="en-US"/>
              </w:rPr>
              <w:t>2</w:t>
            </w:r>
            <w:r w:rsidRPr="00416512">
              <w:t xml:space="preserve"> </w:t>
            </w:r>
            <w:proofErr w:type="spellStart"/>
            <w:r w:rsidRPr="00416512">
              <w:t>уч</w:t>
            </w:r>
            <w:proofErr w:type="spellEnd"/>
            <w:r w:rsidRPr="00416512">
              <w:t>)</w:t>
            </w:r>
          </w:p>
        </w:tc>
        <w:tc>
          <w:tcPr>
            <w:tcW w:w="1428" w:type="dxa"/>
            <w:tcBorders>
              <w:top w:val="single" w:sz="4" w:space="0" w:color="auto"/>
              <w:left w:val="single" w:sz="4" w:space="0" w:color="auto"/>
              <w:bottom w:val="single" w:sz="4" w:space="0" w:color="auto"/>
              <w:right w:val="single" w:sz="4" w:space="0" w:color="auto"/>
            </w:tcBorders>
          </w:tcPr>
          <w:p w:rsidR="00530DEE" w:rsidRPr="00BB1EAF" w:rsidRDefault="00530DEE" w:rsidP="00666F71">
            <w:pPr>
              <w:tabs>
                <w:tab w:val="left" w:pos="5776"/>
              </w:tabs>
              <w:ind w:firstLine="567"/>
            </w:pPr>
            <w:r w:rsidRPr="00BB1EAF">
              <w:t>-</w:t>
            </w:r>
          </w:p>
        </w:tc>
        <w:tc>
          <w:tcPr>
            <w:tcW w:w="1700" w:type="dxa"/>
            <w:tcBorders>
              <w:top w:val="single" w:sz="4" w:space="0" w:color="auto"/>
              <w:left w:val="single" w:sz="4" w:space="0" w:color="auto"/>
              <w:bottom w:val="single" w:sz="4" w:space="0" w:color="auto"/>
              <w:right w:val="single" w:sz="4" w:space="0" w:color="auto"/>
            </w:tcBorders>
          </w:tcPr>
          <w:p w:rsidR="00530DEE" w:rsidRPr="00BB1EAF" w:rsidRDefault="00BB1EAF" w:rsidP="00BB1EAF">
            <w:pPr>
              <w:tabs>
                <w:tab w:val="left" w:pos="5776"/>
              </w:tabs>
              <w:jc w:val="center"/>
              <w:rPr>
                <w:lang w:val="en-US"/>
              </w:rPr>
            </w:pPr>
            <w:r w:rsidRPr="00BB1EAF">
              <w:rPr>
                <w:lang w:val="en-US"/>
              </w:rPr>
              <w:t>1 (50 %)</w:t>
            </w:r>
          </w:p>
        </w:tc>
        <w:tc>
          <w:tcPr>
            <w:tcW w:w="1702" w:type="dxa"/>
            <w:tcBorders>
              <w:top w:val="single" w:sz="4" w:space="0" w:color="auto"/>
              <w:left w:val="single" w:sz="4" w:space="0" w:color="auto"/>
              <w:bottom w:val="single" w:sz="4" w:space="0" w:color="auto"/>
              <w:right w:val="single" w:sz="4" w:space="0" w:color="auto"/>
            </w:tcBorders>
          </w:tcPr>
          <w:p w:rsidR="00530DEE" w:rsidRPr="00BB1EAF" w:rsidRDefault="00BB1EAF" w:rsidP="00666F71">
            <w:pPr>
              <w:tabs>
                <w:tab w:val="left" w:pos="5776"/>
              </w:tabs>
              <w:ind w:firstLine="567"/>
              <w:rPr>
                <w:lang w:val="en-US"/>
              </w:rPr>
            </w:pPr>
            <w:r w:rsidRPr="00BB1EAF">
              <w:rPr>
                <w:lang w:val="en-US"/>
              </w:rPr>
              <w:t>1 (50 %)</w:t>
            </w:r>
          </w:p>
        </w:tc>
      </w:tr>
      <w:tr w:rsidR="00530DEE" w:rsidRPr="00350789" w:rsidTr="002D4AD5">
        <w:trPr>
          <w:trHeight w:val="229"/>
        </w:trPr>
        <w:tc>
          <w:tcPr>
            <w:tcW w:w="1543" w:type="dxa"/>
            <w:vMerge/>
            <w:tcBorders>
              <w:top w:val="single" w:sz="4" w:space="0" w:color="auto"/>
              <w:left w:val="single" w:sz="4" w:space="0" w:color="auto"/>
              <w:bottom w:val="single" w:sz="4" w:space="0" w:color="auto"/>
              <w:right w:val="single" w:sz="4" w:space="0" w:color="auto"/>
            </w:tcBorders>
          </w:tcPr>
          <w:p w:rsidR="00530DEE" w:rsidRPr="00350789" w:rsidRDefault="00530DEE" w:rsidP="00666F71">
            <w:pPr>
              <w:ind w:firstLine="567"/>
            </w:pPr>
          </w:p>
        </w:tc>
        <w:tc>
          <w:tcPr>
            <w:tcW w:w="3516" w:type="dxa"/>
            <w:tcBorders>
              <w:top w:val="single" w:sz="4" w:space="0" w:color="auto"/>
              <w:left w:val="single" w:sz="4" w:space="0" w:color="auto"/>
              <w:bottom w:val="single" w:sz="4" w:space="0" w:color="auto"/>
              <w:right w:val="single" w:sz="4" w:space="0" w:color="auto"/>
            </w:tcBorders>
          </w:tcPr>
          <w:p w:rsidR="00530DEE" w:rsidRPr="00416512" w:rsidRDefault="00530DEE" w:rsidP="00BB1EAF">
            <w:pPr>
              <w:tabs>
                <w:tab w:val="left" w:pos="5776"/>
              </w:tabs>
              <w:ind w:firstLine="567"/>
            </w:pPr>
            <w:r w:rsidRPr="00416512">
              <w:t>Математика (</w:t>
            </w:r>
            <w:r w:rsidR="00BB1EAF">
              <w:rPr>
                <w:lang w:val="en-US"/>
              </w:rPr>
              <w:t>4</w:t>
            </w:r>
            <w:r w:rsidRPr="00416512">
              <w:t xml:space="preserve"> </w:t>
            </w:r>
            <w:proofErr w:type="spellStart"/>
            <w:r w:rsidRPr="00416512">
              <w:t>уч</w:t>
            </w:r>
            <w:proofErr w:type="spellEnd"/>
            <w:r w:rsidRPr="00416512">
              <w:t>)</w:t>
            </w:r>
          </w:p>
        </w:tc>
        <w:tc>
          <w:tcPr>
            <w:tcW w:w="1428" w:type="dxa"/>
            <w:tcBorders>
              <w:top w:val="single" w:sz="4" w:space="0" w:color="auto"/>
              <w:left w:val="single" w:sz="4" w:space="0" w:color="auto"/>
              <w:bottom w:val="single" w:sz="4" w:space="0" w:color="auto"/>
              <w:right w:val="single" w:sz="4" w:space="0" w:color="auto"/>
            </w:tcBorders>
          </w:tcPr>
          <w:p w:rsidR="00530DEE" w:rsidRPr="00BB1EAF" w:rsidRDefault="00BB1EAF" w:rsidP="002D4AD5">
            <w:pPr>
              <w:tabs>
                <w:tab w:val="left" w:pos="5776"/>
              </w:tabs>
              <w:ind w:left="-239" w:firstLine="567"/>
              <w:jc w:val="both"/>
            </w:pPr>
            <w:r w:rsidRPr="00BB1EAF">
              <w:rPr>
                <w:lang w:val="en-US"/>
              </w:rPr>
              <w:t>2</w:t>
            </w:r>
            <w:r w:rsidR="002D4AD5" w:rsidRPr="00BB1EAF">
              <w:t xml:space="preserve"> (50%)</w:t>
            </w:r>
          </w:p>
        </w:tc>
        <w:tc>
          <w:tcPr>
            <w:tcW w:w="1700" w:type="dxa"/>
            <w:tcBorders>
              <w:top w:val="single" w:sz="4" w:space="0" w:color="auto"/>
              <w:left w:val="single" w:sz="4" w:space="0" w:color="auto"/>
              <w:bottom w:val="single" w:sz="4" w:space="0" w:color="auto"/>
              <w:right w:val="single" w:sz="4" w:space="0" w:color="auto"/>
            </w:tcBorders>
          </w:tcPr>
          <w:p w:rsidR="00530DEE" w:rsidRPr="00BB1EAF" w:rsidRDefault="00FD5E2D" w:rsidP="00BB1EAF">
            <w:pPr>
              <w:tabs>
                <w:tab w:val="left" w:pos="5776"/>
              </w:tabs>
              <w:ind w:firstLine="567"/>
            </w:pPr>
            <w:r w:rsidRPr="00BB1EAF">
              <w:t xml:space="preserve"> </w:t>
            </w:r>
            <w:r w:rsidR="00BB1EAF" w:rsidRPr="00BB1EAF">
              <w:rPr>
                <w:lang w:val="en-US"/>
              </w:rPr>
              <w:t>2</w:t>
            </w:r>
            <w:r w:rsidR="00666F71" w:rsidRPr="00BB1EAF">
              <w:t xml:space="preserve"> (50</w:t>
            </w:r>
            <w:r w:rsidRPr="00BB1EAF">
              <w:t xml:space="preserve"> </w:t>
            </w:r>
            <w:r w:rsidR="00666F71" w:rsidRPr="00BB1EAF">
              <w:t>%)</w:t>
            </w:r>
          </w:p>
        </w:tc>
        <w:tc>
          <w:tcPr>
            <w:tcW w:w="1702" w:type="dxa"/>
            <w:tcBorders>
              <w:top w:val="single" w:sz="4" w:space="0" w:color="auto"/>
              <w:left w:val="single" w:sz="4" w:space="0" w:color="auto"/>
              <w:bottom w:val="single" w:sz="4" w:space="0" w:color="auto"/>
              <w:right w:val="single" w:sz="4" w:space="0" w:color="auto"/>
            </w:tcBorders>
          </w:tcPr>
          <w:p w:rsidR="00530DEE" w:rsidRPr="00350789" w:rsidRDefault="00416512" w:rsidP="00666F71">
            <w:pPr>
              <w:tabs>
                <w:tab w:val="left" w:pos="5776"/>
              </w:tabs>
              <w:ind w:firstLine="567"/>
            </w:pPr>
            <w:r>
              <w:t>-</w:t>
            </w:r>
          </w:p>
        </w:tc>
      </w:tr>
      <w:tr w:rsidR="00530DEE" w:rsidRPr="00350789" w:rsidTr="002D4AD5">
        <w:trPr>
          <w:trHeight w:val="229"/>
        </w:trPr>
        <w:tc>
          <w:tcPr>
            <w:tcW w:w="1543" w:type="dxa"/>
            <w:vMerge/>
            <w:tcBorders>
              <w:top w:val="single" w:sz="4" w:space="0" w:color="auto"/>
              <w:left w:val="single" w:sz="4" w:space="0" w:color="auto"/>
              <w:bottom w:val="single" w:sz="4" w:space="0" w:color="auto"/>
              <w:right w:val="single" w:sz="4" w:space="0" w:color="auto"/>
            </w:tcBorders>
          </w:tcPr>
          <w:p w:rsidR="00530DEE" w:rsidRPr="00350789" w:rsidRDefault="00530DEE" w:rsidP="00666F71">
            <w:pPr>
              <w:ind w:firstLine="567"/>
            </w:pPr>
          </w:p>
        </w:tc>
        <w:tc>
          <w:tcPr>
            <w:tcW w:w="3516" w:type="dxa"/>
            <w:tcBorders>
              <w:top w:val="single" w:sz="4" w:space="0" w:color="auto"/>
              <w:left w:val="single" w:sz="4" w:space="0" w:color="auto"/>
              <w:bottom w:val="single" w:sz="4" w:space="0" w:color="auto"/>
              <w:right w:val="single" w:sz="4" w:space="0" w:color="auto"/>
            </w:tcBorders>
          </w:tcPr>
          <w:p w:rsidR="00530DEE" w:rsidRPr="00416512" w:rsidRDefault="00530DEE" w:rsidP="00BB1EAF">
            <w:pPr>
              <w:tabs>
                <w:tab w:val="left" w:pos="5776"/>
              </w:tabs>
              <w:ind w:firstLine="567"/>
            </w:pPr>
            <w:r w:rsidRPr="00416512">
              <w:t>Технология (</w:t>
            </w:r>
            <w:r w:rsidR="00BB1EAF">
              <w:rPr>
                <w:lang w:val="en-US"/>
              </w:rPr>
              <w:t>2</w:t>
            </w:r>
            <w:r w:rsidRPr="00416512">
              <w:t xml:space="preserve"> </w:t>
            </w:r>
            <w:proofErr w:type="spellStart"/>
            <w:r w:rsidRPr="00416512">
              <w:t>уч</w:t>
            </w:r>
            <w:proofErr w:type="spellEnd"/>
            <w:r w:rsidRPr="00416512">
              <w:t>)</w:t>
            </w:r>
          </w:p>
        </w:tc>
        <w:tc>
          <w:tcPr>
            <w:tcW w:w="1428" w:type="dxa"/>
            <w:tcBorders>
              <w:top w:val="single" w:sz="4" w:space="0" w:color="auto"/>
              <w:left w:val="single" w:sz="4" w:space="0" w:color="auto"/>
              <w:bottom w:val="single" w:sz="4" w:space="0" w:color="auto"/>
              <w:right w:val="single" w:sz="4" w:space="0" w:color="auto"/>
            </w:tcBorders>
          </w:tcPr>
          <w:p w:rsidR="00530DEE" w:rsidRPr="00BB1EAF" w:rsidRDefault="00530DEE" w:rsidP="00666F71">
            <w:pPr>
              <w:tabs>
                <w:tab w:val="left" w:pos="5776"/>
              </w:tabs>
              <w:ind w:firstLine="567"/>
            </w:pPr>
            <w:r w:rsidRPr="00BB1EAF">
              <w:t>-</w:t>
            </w:r>
          </w:p>
        </w:tc>
        <w:tc>
          <w:tcPr>
            <w:tcW w:w="1700" w:type="dxa"/>
            <w:tcBorders>
              <w:top w:val="single" w:sz="4" w:space="0" w:color="auto"/>
              <w:left w:val="single" w:sz="4" w:space="0" w:color="auto"/>
              <w:bottom w:val="single" w:sz="4" w:space="0" w:color="auto"/>
              <w:right w:val="single" w:sz="4" w:space="0" w:color="auto"/>
            </w:tcBorders>
          </w:tcPr>
          <w:p w:rsidR="00530DEE" w:rsidRPr="00BB1EAF" w:rsidRDefault="00666F71" w:rsidP="00BB1EAF">
            <w:pPr>
              <w:tabs>
                <w:tab w:val="left" w:pos="5776"/>
              </w:tabs>
              <w:ind w:firstLine="567"/>
              <w:jc w:val="center"/>
            </w:pPr>
            <w:r w:rsidRPr="00BB1EAF">
              <w:t>1 (</w:t>
            </w:r>
            <w:r w:rsidR="00BB1EAF" w:rsidRPr="00BB1EAF">
              <w:rPr>
                <w:lang w:val="en-US"/>
              </w:rPr>
              <w:t>50</w:t>
            </w:r>
            <w:r w:rsidRPr="00BB1EAF">
              <w:t>%)</w:t>
            </w:r>
          </w:p>
        </w:tc>
        <w:tc>
          <w:tcPr>
            <w:tcW w:w="1702" w:type="dxa"/>
            <w:tcBorders>
              <w:top w:val="single" w:sz="4" w:space="0" w:color="auto"/>
              <w:left w:val="single" w:sz="4" w:space="0" w:color="auto"/>
              <w:bottom w:val="single" w:sz="4" w:space="0" w:color="auto"/>
              <w:right w:val="single" w:sz="4" w:space="0" w:color="auto"/>
            </w:tcBorders>
          </w:tcPr>
          <w:p w:rsidR="00530DEE" w:rsidRPr="00BB1EAF" w:rsidRDefault="00BB1EAF" w:rsidP="00666F71">
            <w:pPr>
              <w:tabs>
                <w:tab w:val="left" w:pos="5776"/>
              </w:tabs>
              <w:ind w:firstLine="567"/>
              <w:rPr>
                <w:lang w:val="en-US"/>
              </w:rPr>
            </w:pPr>
            <w:r w:rsidRPr="00BB1EAF">
              <w:rPr>
                <w:lang w:val="en-US"/>
              </w:rPr>
              <w:t>1 (50 %)</w:t>
            </w:r>
            <w:r>
              <w:rPr>
                <w:lang w:val="en-US"/>
              </w:rPr>
              <w:t xml:space="preserve"> </w:t>
            </w:r>
          </w:p>
        </w:tc>
      </w:tr>
      <w:tr w:rsidR="00530DEE" w:rsidRPr="00350789" w:rsidTr="002D4AD5">
        <w:trPr>
          <w:trHeight w:val="229"/>
        </w:trPr>
        <w:tc>
          <w:tcPr>
            <w:tcW w:w="1543" w:type="dxa"/>
            <w:vMerge/>
            <w:tcBorders>
              <w:top w:val="single" w:sz="4" w:space="0" w:color="auto"/>
              <w:left w:val="single" w:sz="4" w:space="0" w:color="auto"/>
              <w:bottom w:val="single" w:sz="4" w:space="0" w:color="auto"/>
              <w:right w:val="single" w:sz="4" w:space="0" w:color="auto"/>
            </w:tcBorders>
          </w:tcPr>
          <w:p w:rsidR="00530DEE" w:rsidRPr="00350789" w:rsidRDefault="00530DEE" w:rsidP="00666F71">
            <w:pPr>
              <w:ind w:firstLine="567"/>
            </w:pPr>
          </w:p>
        </w:tc>
        <w:tc>
          <w:tcPr>
            <w:tcW w:w="3516" w:type="dxa"/>
            <w:tcBorders>
              <w:top w:val="single" w:sz="4" w:space="0" w:color="auto"/>
              <w:left w:val="single" w:sz="4" w:space="0" w:color="auto"/>
              <w:bottom w:val="single" w:sz="4" w:space="0" w:color="auto"/>
              <w:right w:val="single" w:sz="4" w:space="0" w:color="auto"/>
            </w:tcBorders>
          </w:tcPr>
          <w:p w:rsidR="00530DEE" w:rsidRPr="00416512" w:rsidRDefault="00416512" w:rsidP="002D4AD5">
            <w:pPr>
              <w:tabs>
                <w:tab w:val="left" w:pos="5776"/>
              </w:tabs>
              <w:ind w:firstLine="567"/>
            </w:pPr>
            <w:r>
              <w:t>Искусство (ИЗО)</w:t>
            </w:r>
            <w:r w:rsidR="002D4AD5">
              <w:t xml:space="preserve"> (1 </w:t>
            </w:r>
            <w:proofErr w:type="spellStart"/>
            <w:r w:rsidR="002D4AD5">
              <w:t>уч</w:t>
            </w:r>
            <w:proofErr w:type="spellEnd"/>
            <w:r w:rsidR="002D4AD5">
              <w:t>)</w:t>
            </w:r>
          </w:p>
        </w:tc>
        <w:tc>
          <w:tcPr>
            <w:tcW w:w="1428" w:type="dxa"/>
            <w:tcBorders>
              <w:top w:val="single" w:sz="4" w:space="0" w:color="auto"/>
              <w:left w:val="single" w:sz="4" w:space="0" w:color="auto"/>
              <w:bottom w:val="single" w:sz="4" w:space="0" w:color="auto"/>
              <w:right w:val="single" w:sz="4" w:space="0" w:color="auto"/>
            </w:tcBorders>
          </w:tcPr>
          <w:p w:rsidR="00530DEE" w:rsidRPr="00350789" w:rsidRDefault="00530DEE" w:rsidP="00666F71">
            <w:pPr>
              <w:tabs>
                <w:tab w:val="left" w:pos="5776"/>
              </w:tabs>
              <w:ind w:firstLine="567"/>
            </w:pPr>
            <w:r w:rsidRPr="00350789">
              <w:t>-</w:t>
            </w:r>
          </w:p>
        </w:tc>
        <w:tc>
          <w:tcPr>
            <w:tcW w:w="1700" w:type="dxa"/>
            <w:tcBorders>
              <w:top w:val="single" w:sz="4" w:space="0" w:color="auto"/>
              <w:left w:val="single" w:sz="4" w:space="0" w:color="auto"/>
              <w:bottom w:val="single" w:sz="4" w:space="0" w:color="auto"/>
              <w:right w:val="single" w:sz="4" w:space="0" w:color="auto"/>
            </w:tcBorders>
          </w:tcPr>
          <w:p w:rsidR="00530DEE" w:rsidRPr="00350789" w:rsidRDefault="00666F71" w:rsidP="00666F71">
            <w:pPr>
              <w:tabs>
                <w:tab w:val="left" w:pos="5776"/>
              </w:tabs>
              <w:ind w:firstLine="567"/>
              <w:jc w:val="center"/>
            </w:pPr>
            <w:r>
              <w:t>1 (100%)</w:t>
            </w:r>
          </w:p>
        </w:tc>
        <w:tc>
          <w:tcPr>
            <w:tcW w:w="1702" w:type="dxa"/>
            <w:tcBorders>
              <w:top w:val="single" w:sz="4" w:space="0" w:color="auto"/>
              <w:left w:val="single" w:sz="4" w:space="0" w:color="auto"/>
              <w:bottom w:val="single" w:sz="4" w:space="0" w:color="auto"/>
              <w:right w:val="single" w:sz="4" w:space="0" w:color="auto"/>
            </w:tcBorders>
          </w:tcPr>
          <w:p w:rsidR="00530DEE" w:rsidRPr="00350789" w:rsidRDefault="00530DEE" w:rsidP="00666F71">
            <w:pPr>
              <w:tabs>
                <w:tab w:val="left" w:pos="5776"/>
              </w:tabs>
              <w:ind w:firstLine="567"/>
            </w:pPr>
            <w:r w:rsidRPr="00350789">
              <w:t>-</w:t>
            </w:r>
          </w:p>
        </w:tc>
      </w:tr>
      <w:tr w:rsidR="00530DEE" w:rsidRPr="00350789" w:rsidTr="002D4AD5">
        <w:trPr>
          <w:trHeight w:val="229"/>
        </w:trPr>
        <w:tc>
          <w:tcPr>
            <w:tcW w:w="1543" w:type="dxa"/>
            <w:vMerge/>
            <w:tcBorders>
              <w:top w:val="single" w:sz="4" w:space="0" w:color="auto"/>
              <w:left w:val="single" w:sz="4" w:space="0" w:color="auto"/>
              <w:bottom w:val="single" w:sz="4" w:space="0" w:color="auto"/>
              <w:right w:val="single" w:sz="4" w:space="0" w:color="auto"/>
            </w:tcBorders>
          </w:tcPr>
          <w:p w:rsidR="00530DEE" w:rsidRPr="00350789" w:rsidRDefault="00530DEE" w:rsidP="00666F71">
            <w:pPr>
              <w:ind w:firstLine="567"/>
            </w:pPr>
          </w:p>
        </w:tc>
        <w:tc>
          <w:tcPr>
            <w:tcW w:w="3516" w:type="dxa"/>
            <w:tcBorders>
              <w:top w:val="single" w:sz="4" w:space="0" w:color="auto"/>
              <w:left w:val="single" w:sz="4" w:space="0" w:color="auto"/>
              <w:bottom w:val="single" w:sz="4" w:space="0" w:color="auto"/>
              <w:right w:val="single" w:sz="4" w:space="0" w:color="auto"/>
            </w:tcBorders>
          </w:tcPr>
          <w:p w:rsidR="00530DEE" w:rsidRPr="00416512" w:rsidRDefault="002F534D" w:rsidP="00BB1EAF">
            <w:pPr>
              <w:tabs>
                <w:tab w:val="left" w:pos="5776"/>
              </w:tabs>
            </w:pPr>
            <w:r w:rsidRPr="00416512">
              <w:t xml:space="preserve">Физическая культура </w:t>
            </w:r>
            <w:r w:rsidR="00666F71" w:rsidRPr="00416512">
              <w:t>(</w:t>
            </w:r>
            <w:r w:rsidR="00BB1EAF">
              <w:rPr>
                <w:lang w:val="en-US"/>
              </w:rPr>
              <w:t>2</w:t>
            </w:r>
            <w:proofErr w:type="spellStart"/>
            <w:r w:rsidR="00530DEE" w:rsidRPr="00416512">
              <w:t>уч</w:t>
            </w:r>
            <w:proofErr w:type="spellEnd"/>
            <w:r w:rsidR="00530DEE" w:rsidRPr="00416512">
              <w:t>)</w:t>
            </w:r>
          </w:p>
        </w:tc>
        <w:tc>
          <w:tcPr>
            <w:tcW w:w="1428" w:type="dxa"/>
            <w:tcBorders>
              <w:top w:val="single" w:sz="4" w:space="0" w:color="auto"/>
              <w:left w:val="single" w:sz="4" w:space="0" w:color="auto"/>
              <w:bottom w:val="single" w:sz="4" w:space="0" w:color="auto"/>
              <w:right w:val="single" w:sz="4" w:space="0" w:color="auto"/>
            </w:tcBorders>
          </w:tcPr>
          <w:p w:rsidR="00530DEE" w:rsidRPr="00350789" w:rsidRDefault="00530DEE" w:rsidP="00666F71">
            <w:pPr>
              <w:tabs>
                <w:tab w:val="left" w:pos="5776"/>
              </w:tabs>
              <w:ind w:firstLine="567"/>
            </w:pPr>
            <w:r w:rsidRPr="00350789">
              <w:t>-</w:t>
            </w:r>
          </w:p>
        </w:tc>
        <w:tc>
          <w:tcPr>
            <w:tcW w:w="1700" w:type="dxa"/>
            <w:tcBorders>
              <w:top w:val="single" w:sz="4" w:space="0" w:color="auto"/>
              <w:left w:val="single" w:sz="4" w:space="0" w:color="auto"/>
              <w:bottom w:val="single" w:sz="4" w:space="0" w:color="auto"/>
              <w:right w:val="single" w:sz="4" w:space="0" w:color="auto"/>
            </w:tcBorders>
          </w:tcPr>
          <w:p w:rsidR="00530DEE" w:rsidRPr="00BB1EAF" w:rsidRDefault="00BB1EAF" w:rsidP="00666F71">
            <w:pPr>
              <w:tabs>
                <w:tab w:val="left" w:pos="5776"/>
              </w:tabs>
              <w:jc w:val="center"/>
              <w:rPr>
                <w:lang w:val="en-US"/>
              </w:rPr>
            </w:pPr>
            <w:r>
              <w:rPr>
                <w:lang w:val="en-US"/>
              </w:rPr>
              <w:t>-</w:t>
            </w:r>
          </w:p>
        </w:tc>
        <w:tc>
          <w:tcPr>
            <w:tcW w:w="1702" w:type="dxa"/>
            <w:tcBorders>
              <w:top w:val="single" w:sz="4" w:space="0" w:color="auto"/>
              <w:left w:val="single" w:sz="4" w:space="0" w:color="auto"/>
              <w:bottom w:val="single" w:sz="4" w:space="0" w:color="auto"/>
              <w:right w:val="single" w:sz="4" w:space="0" w:color="auto"/>
            </w:tcBorders>
          </w:tcPr>
          <w:p w:rsidR="00530DEE" w:rsidRPr="00350789" w:rsidRDefault="00BB1EAF" w:rsidP="00BB1EAF">
            <w:pPr>
              <w:tabs>
                <w:tab w:val="left" w:pos="5776"/>
              </w:tabs>
            </w:pPr>
            <w:r>
              <w:rPr>
                <w:lang w:val="en-US"/>
              </w:rPr>
              <w:t>2</w:t>
            </w:r>
            <w:r w:rsidRPr="00BB1EAF">
              <w:t xml:space="preserve"> (</w:t>
            </w:r>
            <w:r>
              <w:rPr>
                <w:lang w:val="en-US"/>
              </w:rPr>
              <w:t>10</w:t>
            </w:r>
            <w:r w:rsidRPr="00BB1EAF">
              <w:t>0 %)</w:t>
            </w:r>
          </w:p>
        </w:tc>
      </w:tr>
      <w:tr w:rsidR="00530DEE" w:rsidRPr="00350789" w:rsidTr="002D4AD5">
        <w:trPr>
          <w:trHeight w:val="229"/>
        </w:trPr>
        <w:tc>
          <w:tcPr>
            <w:tcW w:w="1543" w:type="dxa"/>
            <w:vMerge/>
            <w:tcBorders>
              <w:top w:val="single" w:sz="4" w:space="0" w:color="auto"/>
              <w:left w:val="single" w:sz="4" w:space="0" w:color="auto"/>
              <w:bottom w:val="single" w:sz="4" w:space="0" w:color="auto"/>
              <w:right w:val="single" w:sz="4" w:space="0" w:color="auto"/>
            </w:tcBorders>
          </w:tcPr>
          <w:p w:rsidR="00530DEE" w:rsidRPr="00350789" w:rsidRDefault="00530DEE" w:rsidP="00666F71">
            <w:pPr>
              <w:ind w:firstLine="567"/>
            </w:pPr>
          </w:p>
        </w:tc>
        <w:tc>
          <w:tcPr>
            <w:tcW w:w="3516" w:type="dxa"/>
            <w:tcBorders>
              <w:top w:val="single" w:sz="4" w:space="0" w:color="auto"/>
              <w:left w:val="single" w:sz="4" w:space="0" w:color="auto"/>
              <w:bottom w:val="single" w:sz="4" w:space="0" w:color="auto"/>
              <w:right w:val="single" w:sz="4" w:space="0" w:color="auto"/>
            </w:tcBorders>
          </w:tcPr>
          <w:p w:rsidR="00530DEE" w:rsidRPr="00350789" w:rsidRDefault="00530DEE" w:rsidP="00666F71">
            <w:pPr>
              <w:tabs>
                <w:tab w:val="left" w:pos="5776"/>
              </w:tabs>
              <w:ind w:firstLine="567"/>
            </w:pPr>
            <w:r w:rsidRPr="00350789">
              <w:t xml:space="preserve">Музыка (1 </w:t>
            </w:r>
            <w:proofErr w:type="spellStart"/>
            <w:r w:rsidRPr="00350789">
              <w:t>уч</w:t>
            </w:r>
            <w:proofErr w:type="spellEnd"/>
            <w:r w:rsidRPr="00350789">
              <w:t>)</w:t>
            </w:r>
          </w:p>
        </w:tc>
        <w:tc>
          <w:tcPr>
            <w:tcW w:w="1428" w:type="dxa"/>
            <w:tcBorders>
              <w:top w:val="single" w:sz="4" w:space="0" w:color="auto"/>
              <w:left w:val="single" w:sz="4" w:space="0" w:color="auto"/>
              <w:bottom w:val="single" w:sz="4" w:space="0" w:color="auto"/>
              <w:right w:val="single" w:sz="4" w:space="0" w:color="auto"/>
            </w:tcBorders>
          </w:tcPr>
          <w:p w:rsidR="00530DEE" w:rsidRPr="00350789" w:rsidRDefault="00530DEE" w:rsidP="00666F71">
            <w:pPr>
              <w:tabs>
                <w:tab w:val="left" w:pos="5776"/>
              </w:tabs>
              <w:ind w:firstLine="567"/>
            </w:pPr>
            <w:r w:rsidRPr="00350789">
              <w:t>-</w:t>
            </w:r>
          </w:p>
        </w:tc>
        <w:tc>
          <w:tcPr>
            <w:tcW w:w="1700" w:type="dxa"/>
            <w:tcBorders>
              <w:top w:val="single" w:sz="4" w:space="0" w:color="auto"/>
              <w:left w:val="single" w:sz="4" w:space="0" w:color="auto"/>
              <w:bottom w:val="single" w:sz="4" w:space="0" w:color="auto"/>
              <w:right w:val="single" w:sz="4" w:space="0" w:color="auto"/>
            </w:tcBorders>
          </w:tcPr>
          <w:p w:rsidR="00530DEE" w:rsidRPr="00350789" w:rsidRDefault="00BB1EAF" w:rsidP="00666F71">
            <w:pPr>
              <w:tabs>
                <w:tab w:val="left" w:pos="5776"/>
              </w:tabs>
            </w:pPr>
            <w:r w:rsidRPr="00BB1EAF">
              <w:t>1 (100%)</w:t>
            </w:r>
          </w:p>
        </w:tc>
        <w:tc>
          <w:tcPr>
            <w:tcW w:w="1702" w:type="dxa"/>
            <w:tcBorders>
              <w:top w:val="single" w:sz="4" w:space="0" w:color="auto"/>
              <w:left w:val="single" w:sz="4" w:space="0" w:color="auto"/>
              <w:bottom w:val="single" w:sz="4" w:space="0" w:color="auto"/>
              <w:right w:val="single" w:sz="4" w:space="0" w:color="auto"/>
            </w:tcBorders>
          </w:tcPr>
          <w:p w:rsidR="00530DEE" w:rsidRPr="00350789" w:rsidRDefault="00530DEE" w:rsidP="00666F71">
            <w:pPr>
              <w:tabs>
                <w:tab w:val="left" w:pos="5776"/>
              </w:tabs>
              <w:ind w:firstLine="567"/>
            </w:pPr>
            <w:r w:rsidRPr="00350789">
              <w:t>-</w:t>
            </w:r>
          </w:p>
        </w:tc>
      </w:tr>
      <w:tr w:rsidR="00530DEE" w:rsidRPr="00350789" w:rsidTr="002D4AD5">
        <w:trPr>
          <w:trHeight w:val="241"/>
        </w:trPr>
        <w:tc>
          <w:tcPr>
            <w:tcW w:w="1543" w:type="dxa"/>
            <w:vMerge/>
            <w:tcBorders>
              <w:top w:val="single" w:sz="4" w:space="0" w:color="auto"/>
              <w:left w:val="single" w:sz="4" w:space="0" w:color="auto"/>
              <w:bottom w:val="single" w:sz="4" w:space="0" w:color="auto"/>
              <w:right w:val="single" w:sz="4" w:space="0" w:color="auto"/>
            </w:tcBorders>
          </w:tcPr>
          <w:p w:rsidR="00530DEE" w:rsidRPr="00350789" w:rsidRDefault="00530DEE" w:rsidP="00666F71">
            <w:pPr>
              <w:ind w:firstLine="567"/>
            </w:pPr>
          </w:p>
        </w:tc>
        <w:tc>
          <w:tcPr>
            <w:tcW w:w="3516" w:type="dxa"/>
            <w:tcBorders>
              <w:top w:val="single" w:sz="4" w:space="0" w:color="auto"/>
              <w:left w:val="single" w:sz="4" w:space="0" w:color="auto"/>
              <w:bottom w:val="single" w:sz="4" w:space="0" w:color="auto"/>
              <w:right w:val="single" w:sz="4" w:space="0" w:color="auto"/>
            </w:tcBorders>
          </w:tcPr>
          <w:p w:rsidR="00530DEE" w:rsidRPr="00350789" w:rsidRDefault="00530DEE" w:rsidP="00BB1EAF">
            <w:pPr>
              <w:tabs>
                <w:tab w:val="left" w:pos="5776"/>
              </w:tabs>
            </w:pPr>
            <w:r w:rsidRPr="00416512">
              <w:t>Информатика</w:t>
            </w:r>
            <w:r w:rsidR="00416512">
              <w:t xml:space="preserve"> и ИКТ</w:t>
            </w:r>
            <w:r w:rsidRPr="00416512">
              <w:t xml:space="preserve"> (1 </w:t>
            </w:r>
            <w:proofErr w:type="spellStart"/>
            <w:r w:rsidRPr="00416512">
              <w:t>уч</w:t>
            </w:r>
            <w:proofErr w:type="spellEnd"/>
            <w:r w:rsidRPr="00416512">
              <w:t>)</w:t>
            </w:r>
          </w:p>
        </w:tc>
        <w:tc>
          <w:tcPr>
            <w:tcW w:w="1428" w:type="dxa"/>
            <w:tcBorders>
              <w:top w:val="single" w:sz="4" w:space="0" w:color="auto"/>
              <w:left w:val="single" w:sz="4" w:space="0" w:color="auto"/>
              <w:bottom w:val="single" w:sz="4" w:space="0" w:color="auto"/>
              <w:right w:val="single" w:sz="4" w:space="0" w:color="auto"/>
            </w:tcBorders>
          </w:tcPr>
          <w:p w:rsidR="00530DEE" w:rsidRPr="00350789" w:rsidRDefault="00BB1EAF" w:rsidP="00BB1EAF">
            <w:pPr>
              <w:tabs>
                <w:tab w:val="left" w:pos="5776"/>
              </w:tabs>
            </w:pPr>
            <w:r w:rsidRPr="00BB1EAF">
              <w:t>1 (100%)</w:t>
            </w:r>
          </w:p>
        </w:tc>
        <w:tc>
          <w:tcPr>
            <w:tcW w:w="1700" w:type="dxa"/>
            <w:tcBorders>
              <w:top w:val="single" w:sz="4" w:space="0" w:color="auto"/>
              <w:left w:val="single" w:sz="4" w:space="0" w:color="auto"/>
              <w:bottom w:val="single" w:sz="4" w:space="0" w:color="auto"/>
              <w:right w:val="single" w:sz="4" w:space="0" w:color="auto"/>
            </w:tcBorders>
          </w:tcPr>
          <w:p w:rsidR="00530DEE" w:rsidRPr="00350789" w:rsidRDefault="00530DEE" w:rsidP="00666F71">
            <w:pPr>
              <w:tabs>
                <w:tab w:val="left" w:pos="5776"/>
              </w:tabs>
              <w:ind w:firstLine="567"/>
            </w:pPr>
            <w:r w:rsidRPr="00350789">
              <w:t>-</w:t>
            </w:r>
          </w:p>
        </w:tc>
        <w:tc>
          <w:tcPr>
            <w:tcW w:w="1702" w:type="dxa"/>
            <w:tcBorders>
              <w:top w:val="single" w:sz="4" w:space="0" w:color="auto"/>
              <w:left w:val="single" w:sz="4" w:space="0" w:color="auto"/>
              <w:bottom w:val="single" w:sz="4" w:space="0" w:color="auto"/>
              <w:right w:val="single" w:sz="4" w:space="0" w:color="auto"/>
            </w:tcBorders>
          </w:tcPr>
          <w:p w:rsidR="00530DEE" w:rsidRPr="00350789" w:rsidRDefault="00530DEE" w:rsidP="00666F71">
            <w:pPr>
              <w:tabs>
                <w:tab w:val="left" w:pos="5776"/>
              </w:tabs>
              <w:ind w:firstLine="567"/>
            </w:pPr>
          </w:p>
        </w:tc>
      </w:tr>
    </w:tbl>
    <w:p w:rsidR="00E83E2B" w:rsidRDefault="00E83E2B" w:rsidP="00585D9E">
      <w:pPr>
        <w:ind w:firstLine="567"/>
        <w:jc w:val="both"/>
        <w:outlineLvl w:val="0"/>
        <w:rPr>
          <w:b/>
          <w:i/>
          <w:lang w:val="en-US"/>
        </w:rPr>
      </w:pPr>
    </w:p>
    <w:p w:rsidR="00D65D81" w:rsidRPr="00350789" w:rsidRDefault="00D65D81" w:rsidP="00CF0BA3">
      <w:pPr>
        <w:ind w:firstLine="567"/>
        <w:jc w:val="both"/>
        <w:outlineLvl w:val="0"/>
      </w:pPr>
      <w:r w:rsidRPr="00350789">
        <w:rPr>
          <w:b/>
          <w:bCs/>
        </w:rPr>
        <w:t>Характеристика социума.</w:t>
      </w:r>
      <w:r w:rsidRPr="00350789">
        <w:t xml:space="preserve">    </w:t>
      </w:r>
    </w:p>
    <w:p w:rsidR="00D65D81" w:rsidRPr="00623CAE" w:rsidRDefault="00D65D81" w:rsidP="00585D9E">
      <w:pPr>
        <w:ind w:firstLine="567"/>
        <w:jc w:val="both"/>
      </w:pPr>
      <w:r w:rsidRPr="00623CAE">
        <w:t>а) Социальное положение родителей</w:t>
      </w:r>
    </w:p>
    <w:p w:rsidR="00D65D81" w:rsidRPr="00350789" w:rsidRDefault="00D65D81" w:rsidP="00585D9E">
      <w:pPr>
        <w:ind w:firstLine="567"/>
        <w:jc w:val="both"/>
        <w:rPr>
          <w:i/>
        </w:rPr>
      </w:pP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1697"/>
        <w:gridCol w:w="2039"/>
        <w:gridCol w:w="2045"/>
        <w:gridCol w:w="2023"/>
      </w:tblGrid>
      <w:tr w:rsidR="00E958B4" w:rsidRPr="002F534D" w:rsidTr="00AB16FE">
        <w:trPr>
          <w:trHeight w:val="791"/>
        </w:trPr>
        <w:tc>
          <w:tcPr>
            <w:tcW w:w="2031" w:type="dxa"/>
            <w:tcBorders>
              <w:top w:val="single" w:sz="4" w:space="0" w:color="auto"/>
              <w:left w:val="single" w:sz="4" w:space="0" w:color="auto"/>
              <w:bottom w:val="single" w:sz="4" w:space="0" w:color="auto"/>
              <w:right w:val="single" w:sz="4" w:space="0" w:color="auto"/>
            </w:tcBorders>
          </w:tcPr>
          <w:p w:rsidR="00E958B4" w:rsidRPr="002F534D" w:rsidRDefault="00E958B4" w:rsidP="00E83E2B">
            <w:r w:rsidRPr="002F534D">
              <w:t>Служащие</w:t>
            </w:r>
          </w:p>
        </w:tc>
        <w:tc>
          <w:tcPr>
            <w:tcW w:w="1697" w:type="dxa"/>
            <w:tcBorders>
              <w:top w:val="single" w:sz="4" w:space="0" w:color="auto"/>
              <w:left w:val="single" w:sz="4" w:space="0" w:color="auto"/>
              <w:bottom w:val="single" w:sz="4" w:space="0" w:color="auto"/>
              <w:right w:val="single" w:sz="4" w:space="0" w:color="auto"/>
            </w:tcBorders>
          </w:tcPr>
          <w:p w:rsidR="00E958B4" w:rsidRPr="002F534D" w:rsidRDefault="00E958B4" w:rsidP="00E83E2B">
            <w:r w:rsidRPr="002F534D">
              <w:t>Рабочие</w:t>
            </w:r>
          </w:p>
        </w:tc>
        <w:tc>
          <w:tcPr>
            <w:tcW w:w="2039" w:type="dxa"/>
            <w:tcBorders>
              <w:top w:val="single" w:sz="4" w:space="0" w:color="auto"/>
              <w:left w:val="single" w:sz="4" w:space="0" w:color="auto"/>
              <w:bottom w:val="single" w:sz="4" w:space="0" w:color="auto"/>
              <w:right w:val="single" w:sz="4" w:space="0" w:color="auto"/>
            </w:tcBorders>
          </w:tcPr>
          <w:p w:rsidR="00E958B4" w:rsidRPr="002F534D" w:rsidRDefault="00FF49C5" w:rsidP="00E83E2B">
            <w:r w:rsidRPr="002F534D">
              <w:t>Домохо</w:t>
            </w:r>
            <w:r w:rsidR="00E958B4" w:rsidRPr="002F534D">
              <w:t>зяйки</w:t>
            </w:r>
          </w:p>
        </w:tc>
        <w:tc>
          <w:tcPr>
            <w:tcW w:w="2045" w:type="dxa"/>
            <w:tcBorders>
              <w:top w:val="single" w:sz="4" w:space="0" w:color="auto"/>
              <w:left w:val="single" w:sz="4" w:space="0" w:color="auto"/>
              <w:bottom w:val="single" w:sz="4" w:space="0" w:color="auto"/>
              <w:right w:val="single" w:sz="4" w:space="0" w:color="auto"/>
            </w:tcBorders>
          </w:tcPr>
          <w:p w:rsidR="00E958B4" w:rsidRPr="002F534D" w:rsidRDefault="00E958B4" w:rsidP="00E83E2B">
            <w:r w:rsidRPr="002F534D">
              <w:t>Временно не работают</w:t>
            </w:r>
          </w:p>
        </w:tc>
        <w:tc>
          <w:tcPr>
            <w:tcW w:w="2023" w:type="dxa"/>
            <w:tcBorders>
              <w:top w:val="single" w:sz="4" w:space="0" w:color="auto"/>
              <w:left w:val="single" w:sz="4" w:space="0" w:color="auto"/>
              <w:bottom w:val="single" w:sz="4" w:space="0" w:color="auto"/>
              <w:right w:val="single" w:sz="4" w:space="0" w:color="auto"/>
            </w:tcBorders>
          </w:tcPr>
          <w:p w:rsidR="00E958B4" w:rsidRPr="002F534D" w:rsidRDefault="00E958B4" w:rsidP="00E83E2B">
            <w:r w:rsidRPr="002F534D">
              <w:t>Пенсионеры</w:t>
            </w:r>
          </w:p>
        </w:tc>
      </w:tr>
      <w:tr w:rsidR="00E958B4" w:rsidRPr="002F534D" w:rsidTr="00AB16FE">
        <w:trPr>
          <w:trHeight w:val="414"/>
        </w:trPr>
        <w:tc>
          <w:tcPr>
            <w:tcW w:w="2031" w:type="dxa"/>
            <w:tcBorders>
              <w:top w:val="single" w:sz="4" w:space="0" w:color="auto"/>
              <w:left w:val="single" w:sz="4" w:space="0" w:color="auto"/>
              <w:bottom w:val="single" w:sz="4" w:space="0" w:color="auto"/>
              <w:right w:val="single" w:sz="4" w:space="0" w:color="auto"/>
            </w:tcBorders>
          </w:tcPr>
          <w:p w:rsidR="00E958B4" w:rsidRPr="00F66117" w:rsidRDefault="00F66117" w:rsidP="00E83E2B">
            <w:pPr>
              <w:ind w:firstLine="567"/>
            </w:pPr>
            <w:r w:rsidRPr="00F66117">
              <w:t>22</w:t>
            </w:r>
          </w:p>
        </w:tc>
        <w:tc>
          <w:tcPr>
            <w:tcW w:w="1697" w:type="dxa"/>
            <w:tcBorders>
              <w:top w:val="single" w:sz="4" w:space="0" w:color="auto"/>
              <w:left w:val="single" w:sz="4" w:space="0" w:color="auto"/>
              <w:bottom w:val="single" w:sz="4" w:space="0" w:color="auto"/>
              <w:right w:val="single" w:sz="4" w:space="0" w:color="auto"/>
            </w:tcBorders>
          </w:tcPr>
          <w:p w:rsidR="00E958B4" w:rsidRPr="00F66117" w:rsidRDefault="00F66117" w:rsidP="00E83E2B">
            <w:pPr>
              <w:ind w:firstLine="567"/>
            </w:pPr>
            <w:r w:rsidRPr="00F66117">
              <w:t>112</w:t>
            </w:r>
          </w:p>
        </w:tc>
        <w:tc>
          <w:tcPr>
            <w:tcW w:w="2039" w:type="dxa"/>
            <w:tcBorders>
              <w:top w:val="single" w:sz="4" w:space="0" w:color="auto"/>
              <w:left w:val="single" w:sz="4" w:space="0" w:color="auto"/>
              <w:bottom w:val="single" w:sz="4" w:space="0" w:color="auto"/>
              <w:right w:val="single" w:sz="4" w:space="0" w:color="auto"/>
            </w:tcBorders>
          </w:tcPr>
          <w:p w:rsidR="00E958B4" w:rsidRPr="00F66117" w:rsidRDefault="00232629" w:rsidP="00666F71">
            <w:r w:rsidRPr="00F66117">
              <w:t>25</w:t>
            </w:r>
          </w:p>
        </w:tc>
        <w:tc>
          <w:tcPr>
            <w:tcW w:w="2045" w:type="dxa"/>
            <w:tcBorders>
              <w:top w:val="single" w:sz="4" w:space="0" w:color="auto"/>
              <w:left w:val="single" w:sz="4" w:space="0" w:color="auto"/>
              <w:bottom w:val="single" w:sz="4" w:space="0" w:color="auto"/>
              <w:right w:val="single" w:sz="4" w:space="0" w:color="auto"/>
            </w:tcBorders>
          </w:tcPr>
          <w:p w:rsidR="00E958B4" w:rsidRPr="00F66117" w:rsidRDefault="00F66117" w:rsidP="00E83E2B">
            <w:pPr>
              <w:ind w:firstLine="567"/>
            </w:pPr>
            <w:r w:rsidRPr="00F66117">
              <w:t>18</w:t>
            </w:r>
          </w:p>
        </w:tc>
        <w:tc>
          <w:tcPr>
            <w:tcW w:w="2023" w:type="dxa"/>
            <w:tcBorders>
              <w:top w:val="single" w:sz="4" w:space="0" w:color="auto"/>
              <w:left w:val="single" w:sz="4" w:space="0" w:color="auto"/>
              <w:bottom w:val="single" w:sz="4" w:space="0" w:color="auto"/>
              <w:right w:val="single" w:sz="4" w:space="0" w:color="auto"/>
            </w:tcBorders>
          </w:tcPr>
          <w:p w:rsidR="00E958B4" w:rsidRPr="00F66117" w:rsidRDefault="00232629" w:rsidP="00E83E2B">
            <w:pPr>
              <w:ind w:firstLine="567"/>
            </w:pPr>
            <w:r w:rsidRPr="00F66117">
              <w:t>5</w:t>
            </w:r>
          </w:p>
        </w:tc>
      </w:tr>
    </w:tbl>
    <w:p w:rsidR="005B5B12" w:rsidRPr="002F534D" w:rsidRDefault="005B5B12" w:rsidP="00585D9E">
      <w:pPr>
        <w:ind w:firstLine="567"/>
        <w:jc w:val="both"/>
      </w:pPr>
    </w:p>
    <w:p w:rsidR="00D65D81" w:rsidRDefault="00D65D81" w:rsidP="00585D9E">
      <w:pPr>
        <w:ind w:firstLine="567"/>
        <w:jc w:val="both"/>
      </w:pPr>
      <w:r w:rsidRPr="002F534D">
        <w:t>б) Образовательный уровень родителей:</w:t>
      </w:r>
    </w:p>
    <w:p w:rsidR="00AB16FE" w:rsidRPr="002F534D" w:rsidRDefault="00AB16FE" w:rsidP="00585D9E">
      <w:pPr>
        <w:ind w:firstLine="567"/>
        <w:jc w:val="both"/>
      </w:pP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1"/>
        <w:gridCol w:w="2274"/>
        <w:gridCol w:w="2274"/>
        <w:gridCol w:w="2716"/>
      </w:tblGrid>
      <w:tr w:rsidR="002F534D" w:rsidRPr="002F534D" w:rsidTr="00AB16FE">
        <w:trPr>
          <w:trHeight w:val="575"/>
        </w:trPr>
        <w:tc>
          <w:tcPr>
            <w:tcW w:w="2471" w:type="dxa"/>
            <w:tcBorders>
              <w:top w:val="single" w:sz="4" w:space="0" w:color="auto"/>
              <w:left w:val="single" w:sz="4" w:space="0" w:color="auto"/>
              <w:bottom w:val="single" w:sz="4" w:space="0" w:color="auto"/>
              <w:right w:val="single" w:sz="4" w:space="0" w:color="auto"/>
            </w:tcBorders>
            <w:vAlign w:val="center"/>
          </w:tcPr>
          <w:p w:rsidR="00D65D81" w:rsidRPr="002F534D" w:rsidRDefault="00D65D81" w:rsidP="00585D9E">
            <w:pPr>
              <w:ind w:firstLine="567"/>
              <w:jc w:val="both"/>
            </w:pPr>
            <w:r w:rsidRPr="002F534D">
              <w:t>Высшее образование</w:t>
            </w:r>
          </w:p>
        </w:tc>
        <w:tc>
          <w:tcPr>
            <w:tcW w:w="2274" w:type="dxa"/>
            <w:tcBorders>
              <w:top w:val="single" w:sz="4" w:space="0" w:color="auto"/>
              <w:left w:val="single" w:sz="4" w:space="0" w:color="auto"/>
              <w:bottom w:val="single" w:sz="4" w:space="0" w:color="auto"/>
              <w:right w:val="single" w:sz="4" w:space="0" w:color="auto"/>
            </w:tcBorders>
            <w:vAlign w:val="center"/>
          </w:tcPr>
          <w:p w:rsidR="00D65D81" w:rsidRPr="002F534D" w:rsidRDefault="00D65D81" w:rsidP="00585D9E">
            <w:pPr>
              <w:ind w:firstLine="567"/>
              <w:jc w:val="both"/>
            </w:pPr>
            <w:r w:rsidRPr="002F534D">
              <w:t>Средне-специальное</w:t>
            </w:r>
          </w:p>
        </w:tc>
        <w:tc>
          <w:tcPr>
            <w:tcW w:w="2274" w:type="dxa"/>
            <w:tcBorders>
              <w:top w:val="single" w:sz="4" w:space="0" w:color="auto"/>
              <w:left w:val="single" w:sz="4" w:space="0" w:color="auto"/>
              <w:bottom w:val="single" w:sz="4" w:space="0" w:color="auto"/>
              <w:right w:val="single" w:sz="4" w:space="0" w:color="auto"/>
            </w:tcBorders>
            <w:vAlign w:val="center"/>
          </w:tcPr>
          <w:p w:rsidR="00D65D81" w:rsidRPr="002F534D" w:rsidRDefault="00D65D81" w:rsidP="00585D9E">
            <w:pPr>
              <w:ind w:firstLine="567"/>
              <w:jc w:val="both"/>
            </w:pPr>
            <w:r w:rsidRPr="002F534D">
              <w:t>Среднее</w:t>
            </w:r>
          </w:p>
        </w:tc>
        <w:tc>
          <w:tcPr>
            <w:tcW w:w="2716" w:type="dxa"/>
            <w:tcBorders>
              <w:top w:val="single" w:sz="4" w:space="0" w:color="auto"/>
              <w:left w:val="single" w:sz="4" w:space="0" w:color="auto"/>
              <w:bottom w:val="single" w:sz="4" w:space="0" w:color="auto"/>
              <w:right w:val="single" w:sz="4" w:space="0" w:color="auto"/>
            </w:tcBorders>
            <w:vAlign w:val="center"/>
          </w:tcPr>
          <w:p w:rsidR="00D65D81" w:rsidRPr="002F534D" w:rsidRDefault="00D65D81" w:rsidP="00466642">
            <w:pPr>
              <w:jc w:val="both"/>
            </w:pPr>
            <w:r w:rsidRPr="002F534D">
              <w:t>9 классов и меньше</w:t>
            </w:r>
          </w:p>
        </w:tc>
      </w:tr>
      <w:tr w:rsidR="002F534D" w:rsidRPr="002F534D" w:rsidTr="00AB16FE">
        <w:trPr>
          <w:trHeight w:val="301"/>
        </w:trPr>
        <w:tc>
          <w:tcPr>
            <w:tcW w:w="2471" w:type="dxa"/>
            <w:tcBorders>
              <w:top w:val="single" w:sz="4" w:space="0" w:color="auto"/>
              <w:left w:val="single" w:sz="4" w:space="0" w:color="auto"/>
              <w:bottom w:val="single" w:sz="4" w:space="0" w:color="auto"/>
              <w:right w:val="single" w:sz="4" w:space="0" w:color="auto"/>
            </w:tcBorders>
          </w:tcPr>
          <w:p w:rsidR="00D65D81" w:rsidRPr="002F534D" w:rsidRDefault="00232629" w:rsidP="00585D9E">
            <w:pPr>
              <w:ind w:firstLine="567"/>
              <w:jc w:val="both"/>
            </w:pPr>
            <w:r w:rsidRPr="002F534D">
              <w:t>2</w:t>
            </w:r>
            <w:r w:rsidR="00F66117">
              <w:t>4</w:t>
            </w:r>
          </w:p>
        </w:tc>
        <w:tc>
          <w:tcPr>
            <w:tcW w:w="2274" w:type="dxa"/>
            <w:tcBorders>
              <w:top w:val="single" w:sz="4" w:space="0" w:color="auto"/>
              <w:left w:val="single" w:sz="4" w:space="0" w:color="auto"/>
              <w:bottom w:val="single" w:sz="4" w:space="0" w:color="auto"/>
              <w:right w:val="single" w:sz="4" w:space="0" w:color="auto"/>
            </w:tcBorders>
          </w:tcPr>
          <w:p w:rsidR="00D65D81" w:rsidRPr="002F534D" w:rsidRDefault="00F66117" w:rsidP="00585D9E">
            <w:pPr>
              <w:ind w:firstLine="567"/>
              <w:jc w:val="both"/>
            </w:pPr>
            <w:r>
              <w:t>87</w:t>
            </w:r>
          </w:p>
        </w:tc>
        <w:tc>
          <w:tcPr>
            <w:tcW w:w="2274" w:type="dxa"/>
            <w:tcBorders>
              <w:top w:val="single" w:sz="4" w:space="0" w:color="auto"/>
              <w:left w:val="single" w:sz="4" w:space="0" w:color="auto"/>
              <w:bottom w:val="single" w:sz="4" w:space="0" w:color="auto"/>
              <w:right w:val="single" w:sz="4" w:space="0" w:color="auto"/>
            </w:tcBorders>
          </w:tcPr>
          <w:p w:rsidR="00D65D81" w:rsidRPr="002F534D" w:rsidRDefault="00F66117" w:rsidP="00585D9E">
            <w:pPr>
              <w:ind w:firstLine="567"/>
              <w:jc w:val="both"/>
            </w:pPr>
            <w:r>
              <w:t>51</w:t>
            </w:r>
          </w:p>
        </w:tc>
        <w:tc>
          <w:tcPr>
            <w:tcW w:w="2716" w:type="dxa"/>
            <w:tcBorders>
              <w:top w:val="single" w:sz="4" w:space="0" w:color="auto"/>
              <w:left w:val="single" w:sz="4" w:space="0" w:color="auto"/>
              <w:bottom w:val="single" w:sz="4" w:space="0" w:color="auto"/>
              <w:right w:val="single" w:sz="4" w:space="0" w:color="auto"/>
            </w:tcBorders>
          </w:tcPr>
          <w:p w:rsidR="00D65D81" w:rsidRPr="002F534D" w:rsidRDefault="00F66117" w:rsidP="00585D9E">
            <w:pPr>
              <w:ind w:firstLine="567"/>
              <w:jc w:val="both"/>
            </w:pPr>
            <w:r>
              <w:t>8</w:t>
            </w:r>
          </w:p>
        </w:tc>
      </w:tr>
    </w:tbl>
    <w:p w:rsidR="00D65D81" w:rsidRPr="002F534D" w:rsidRDefault="00D65D81" w:rsidP="00585D9E">
      <w:pPr>
        <w:ind w:firstLine="567"/>
        <w:jc w:val="both"/>
      </w:pPr>
    </w:p>
    <w:p w:rsidR="00D65D81" w:rsidRPr="002F534D" w:rsidRDefault="00D65D81" w:rsidP="00585D9E">
      <w:pPr>
        <w:ind w:firstLine="567"/>
        <w:jc w:val="both"/>
      </w:pPr>
      <w:r w:rsidRPr="002F534D">
        <w:t xml:space="preserve">в) Из общего количества семей неполных - </w:t>
      </w:r>
      <w:r w:rsidR="00F66117">
        <w:t>39</w:t>
      </w:r>
      <w:r w:rsidRPr="002F534D">
        <w:t xml:space="preserve"> </w:t>
      </w:r>
      <w:r w:rsidR="00F66117">
        <w:t>,</w:t>
      </w:r>
      <w:r w:rsidRPr="002F534D">
        <w:t xml:space="preserve"> многодетных семей – 2</w:t>
      </w:r>
      <w:r w:rsidR="00F66117">
        <w:t>1</w:t>
      </w:r>
      <w:r w:rsidRPr="002F534D">
        <w:t xml:space="preserve"> </w:t>
      </w:r>
      <w:r w:rsidR="00F66117">
        <w:t>,</w:t>
      </w:r>
      <w:r w:rsidRPr="002F534D">
        <w:t xml:space="preserve"> </w:t>
      </w:r>
      <w:r w:rsidR="002F534D" w:rsidRPr="002F534D">
        <w:t>малообеспеченных –</w:t>
      </w:r>
      <w:r w:rsidRPr="002F534D">
        <w:t xml:space="preserve"> </w:t>
      </w:r>
      <w:r w:rsidR="00232629" w:rsidRPr="002F534D">
        <w:t>54</w:t>
      </w:r>
      <w:r w:rsidR="00F66117">
        <w:t>, приемных семей - 12</w:t>
      </w:r>
      <w:r w:rsidRPr="002F534D">
        <w:t xml:space="preserve"> </w:t>
      </w:r>
      <w:r w:rsidR="00F66117">
        <w:t>.</w:t>
      </w:r>
      <w:r w:rsidRPr="002F534D">
        <w:t xml:space="preserve"> </w:t>
      </w:r>
    </w:p>
    <w:p w:rsidR="00E7594E" w:rsidRPr="002F534D" w:rsidRDefault="00E7594E" w:rsidP="00585D9E">
      <w:pPr>
        <w:ind w:firstLine="567"/>
        <w:jc w:val="both"/>
      </w:pPr>
    </w:p>
    <w:p w:rsidR="00D65D81" w:rsidRPr="00350789" w:rsidRDefault="00D65D81" w:rsidP="00585D9E">
      <w:pPr>
        <w:ind w:firstLine="567"/>
        <w:jc w:val="both"/>
        <w:outlineLvl w:val="0"/>
        <w:rPr>
          <w:b/>
          <w:color w:val="000000"/>
          <w:spacing w:val="1"/>
        </w:rPr>
      </w:pPr>
      <w:r w:rsidRPr="00350789">
        <w:rPr>
          <w:b/>
          <w:color w:val="000000"/>
          <w:spacing w:val="1"/>
        </w:rPr>
        <w:t xml:space="preserve">Структура управления школой. </w:t>
      </w:r>
    </w:p>
    <w:p w:rsidR="00D65D81" w:rsidRPr="00350789" w:rsidRDefault="00D65D81" w:rsidP="00585D9E">
      <w:pPr>
        <w:pStyle w:val="ab"/>
        <w:tabs>
          <w:tab w:val="left" w:pos="1260"/>
        </w:tabs>
        <w:ind w:firstLine="567"/>
        <w:rPr>
          <w:sz w:val="24"/>
          <w:szCs w:val="24"/>
        </w:rPr>
      </w:pPr>
      <w:r w:rsidRPr="00350789">
        <w:rPr>
          <w:sz w:val="24"/>
          <w:szCs w:val="24"/>
        </w:rPr>
        <w:t>Управление школой осуществляется на основе демократии, гласности, самоуправления</w:t>
      </w:r>
    </w:p>
    <w:p w:rsidR="00F95857" w:rsidRPr="00350789" w:rsidRDefault="00D65D81" w:rsidP="00466642">
      <w:pPr>
        <w:pStyle w:val="ab"/>
        <w:ind w:firstLine="567"/>
        <w:rPr>
          <w:b/>
        </w:rPr>
      </w:pPr>
      <w:r w:rsidRPr="00350789">
        <w:rPr>
          <w:sz w:val="24"/>
          <w:szCs w:val="24"/>
        </w:rPr>
        <w:t>В соответствии с Уставом школы, соответствующими локальными актами  функционируют:  Педагогический совет, методический совет, Управляющий совет школы, цикловые МО.</w:t>
      </w:r>
    </w:p>
    <w:p w:rsidR="00F95857" w:rsidRPr="00350789" w:rsidRDefault="00F95857" w:rsidP="00585D9E">
      <w:pPr>
        <w:ind w:firstLine="567"/>
        <w:jc w:val="both"/>
        <w:rPr>
          <w:b/>
        </w:rPr>
      </w:pPr>
    </w:p>
    <w:p w:rsidR="002E2AC2" w:rsidRDefault="002E2AC2" w:rsidP="00A63893">
      <w:pPr>
        <w:ind w:firstLine="567"/>
        <w:jc w:val="center"/>
        <w:rPr>
          <w:b/>
        </w:rPr>
      </w:pPr>
      <w:r w:rsidRPr="00350789">
        <w:rPr>
          <w:b/>
        </w:rPr>
        <w:t>Структура внешних связей</w:t>
      </w:r>
    </w:p>
    <w:p w:rsidR="00A63893" w:rsidRDefault="00A63893" w:rsidP="00585D9E">
      <w:pPr>
        <w:ind w:firstLine="567"/>
        <w:jc w:val="both"/>
        <w:rPr>
          <w:b/>
        </w:rPr>
      </w:pPr>
    </w:p>
    <w:p w:rsidR="00A63893" w:rsidRPr="00350789" w:rsidRDefault="00A63893" w:rsidP="00585D9E">
      <w:pPr>
        <w:ind w:firstLine="567"/>
        <w:jc w:val="both"/>
      </w:pPr>
    </w:p>
    <w:p w:rsidR="002E2AC2" w:rsidRPr="00350789" w:rsidRDefault="00CA7A3D" w:rsidP="00585D9E">
      <w:pPr>
        <w:ind w:firstLine="567"/>
        <w:jc w:val="both"/>
      </w:pPr>
      <w:r>
        <w:rPr>
          <w:noProof/>
        </w:rPr>
        <w:pict>
          <v:shapetype id="_x0000_t202" coordsize="21600,21600" o:spt="202" path="m,l,21600r21600,l21600,xe">
            <v:stroke joinstyle="miter"/>
            <v:path gradientshapeok="t" o:connecttype="rect"/>
          </v:shapetype>
          <v:shape id="_x0000_s1066" type="#_x0000_t202" style="position:absolute;left:0;text-align:left;margin-left:154.2pt;margin-top:7.7pt;width:146.4pt;height:34.5pt;z-index:251646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next-textbox:#_x0000_s1066">
              <w:txbxContent>
                <w:p w:rsidR="00FC440F" w:rsidRDefault="00FC440F" w:rsidP="002E2AC2">
                  <w:pPr>
                    <w:jc w:val="center"/>
                  </w:pPr>
                  <w:r>
                    <w:t>Администрация района</w:t>
                  </w:r>
                </w:p>
              </w:txbxContent>
            </v:textbox>
          </v:shape>
        </w:pict>
      </w:r>
      <w:r>
        <w:rPr>
          <w:noProof/>
        </w:rPr>
        <w:pict>
          <v:rect id="_x0000_s1135" style="position:absolute;left:0;text-align:left;margin-left:-17.25pt;margin-top:7.7pt;width:151.5pt;height:30.75pt;z-index:251669504">
            <v:textbox>
              <w:txbxContent>
                <w:p w:rsidR="00FC440F" w:rsidRDefault="00FC440F">
                  <w:r>
                    <w:t>Управление образования</w:t>
                  </w:r>
                </w:p>
              </w:txbxContent>
            </v:textbox>
          </v:rect>
        </w:pict>
      </w:r>
      <w:r>
        <w:rPr>
          <w:noProof/>
        </w:rPr>
        <w:pict>
          <v:rect id="_x0000_s1136" style="position:absolute;left:0;text-align:left;margin-left:323.25pt;margin-top:6.95pt;width:151.5pt;height:32.25pt;z-index:251670528">
            <v:textbox>
              <w:txbxContent>
                <w:p w:rsidR="00FC440F" w:rsidRDefault="00FC440F" w:rsidP="001F16E1">
                  <w:pPr>
                    <w:jc w:val="center"/>
                  </w:pPr>
                  <w:r>
                    <w:t xml:space="preserve">Администрация п. </w:t>
                  </w:r>
                  <w:proofErr w:type="spellStart"/>
                  <w:r>
                    <w:t>Невонка</w:t>
                  </w:r>
                  <w:proofErr w:type="spellEnd"/>
                </w:p>
              </w:txbxContent>
            </v:textbox>
          </v:rect>
        </w:pict>
      </w:r>
    </w:p>
    <w:p w:rsidR="002E2AC2" w:rsidRPr="00350789" w:rsidRDefault="002E2AC2" w:rsidP="00585D9E">
      <w:pPr>
        <w:ind w:firstLine="567"/>
        <w:jc w:val="both"/>
      </w:pPr>
    </w:p>
    <w:p w:rsidR="002E2AC2" w:rsidRPr="00350789" w:rsidRDefault="002E2AC2" w:rsidP="00585D9E">
      <w:pPr>
        <w:ind w:firstLine="567"/>
        <w:jc w:val="both"/>
      </w:pPr>
    </w:p>
    <w:p w:rsidR="002E2AC2" w:rsidRPr="00350789" w:rsidRDefault="00CA7A3D" w:rsidP="00585D9E">
      <w:pPr>
        <w:ind w:firstLine="567"/>
        <w:jc w:val="both"/>
      </w:pPr>
      <w:r>
        <w:rPr>
          <w:noProof/>
        </w:rPr>
        <w:pict>
          <v:shapetype id="_x0000_t32" coordsize="21600,21600" o:spt="32" o:oned="t" path="m,l21600,21600e" filled="f">
            <v:path arrowok="t" fillok="f" o:connecttype="none"/>
            <o:lock v:ext="edit" shapetype="t"/>
          </v:shapetype>
          <v:shape id="_x0000_s1068" type="#_x0000_t32" style="position:absolute;left:0;text-align:left;margin-left:222pt;margin-top:4.7pt;width:0;height:42.05pt;flip:y;z-index:251648000" o:connectortype="straight">
            <v:stroke endarrow="block"/>
          </v:shape>
        </w:pict>
      </w:r>
      <w:r>
        <w:rPr>
          <w:noProof/>
        </w:rPr>
        <w:pict>
          <v:shape id="_x0000_s1074" type="#_x0000_t32" style="position:absolute;left:0;text-align:left;margin-left:313pt;margin-top:6.2pt;width:34.3pt;height:64.65pt;flip:y;z-index:251653120" o:connectortype="straight">
            <v:stroke endarrow="block"/>
          </v:shape>
        </w:pict>
      </w:r>
      <w:r>
        <w:rPr>
          <w:noProof/>
        </w:rPr>
        <w:pict>
          <v:shape id="_x0000_s1134" type="#_x0000_t32" style="position:absolute;left:0;text-align:left;margin-left:114pt;margin-top:1.55pt;width:54.75pt;height:51.55pt;flip:x y;z-index:251668480" o:connectortype="straight">
            <v:stroke endarrow="block"/>
          </v:shape>
        </w:pict>
      </w:r>
    </w:p>
    <w:p w:rsidR="002E2AC2" w:rsidRPr="00350789" w:rsidRDefault="00CA7A3D" w:rsidP="00585D9E">
      <w:pPr>
        <w:ind w:firstLine="567"/>
        <w:jc w:val="both"/>
      </w:pPr>
      <w:r>
        <w:rPr>
          <w:noProof/>
        </w:rPr>
        <w:pict>
          <v:shape id="_x0000_s1062" type="#_x0000_t202" style="position:absolute;left:0;text-align:left;margin-left:-24.9pt;margin-top:8.75pt;width:76.05pt;height:30.55pt;z-index:25164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next-textbox:#_x0000_s1062">
              <w:txbxContent>
                <w:p w:rsidR="00FC440F" w:rsidRDefault="00FC440F" w:rsidP="002E2AC2">
                  <w:pPr>
                    <w:jc w:val="center"/>
                  </w:pPr>
                  <w:r>
                    <w:t>ДЮСШ</w:t>
                  </w:r>
                </w:p>
              </w:txbxContent>
            </v:textbox>
          </v:shape>
        </w:pict>
      </w:r>
      <w:r>
        <w:rPr>
          <w:noProof/>
        </w:rPr>
        <w:pict>
          <v:shape id="_x0000_s1063" type="#_x0000_t202" style="position:absolute;left:0;text-align:left;margin-left:395.9pt;margin-top:.55pt;width:58.05pt;height:26.8pt;z-index:25164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next-textbox:#_x0000_s1063">
              <w:txbxContent>
                <w:p w:rsidR="00FC440F" w:rsidRDefault="00FC440F" w:rsidP="002E2AC2">
                  <w:pPr>
                    <w:jc w:val="center"/>
                  </w:pPr>
                  <w:r>
                    <w:t>ЦДОД</w:t>
                  </w:r>
                </w:p>
              </w:txbxContent>
            </v:textbox>
          </v:shape>
        </w:pict>
      </w:r>
    </w:p>
    <w:p w:rsidR="002E2AC2" w:rsidRPr="00350789" w:rsidRDefault="00CA7A3D" w:rsidP="00585D9E">
      <w:pPr>
        <w:ind w:firstLine="567"/>
        <w:jc w:val="both"/>
      </w:pPr>
      <w:r>
        <w:rPr>
          <w:noProof/>
        </w:rPr>
        <w:pict>
          <v:shape id="_x0000_s1140" type="#_x0000_t32" style="position:absolute;left:0;text-align:left;margin-left:322.5pt;margin-top:4.7pt;width:66pt;height:50.25pt;flip:y;z-index:251672576" o:connectortype="straight">
            <v:stroke endarrow="block"/>
          </v:shape>
        </w:pict>
      </w:r>
    </w:p>
    <w:p w:rsidR="002E2AC2" w:rsidRPr="00350789" w:rsidRDefault="00CA7A3D" w:rsidP="00585D9E">
      <w:pPr>
        <w:ind w:firstLine="567"/>
        <w:jc w:val="both"/>
      </w:pPr>
      <w:r>
        <w:rPr>
          <w:noProof/>
        </w:rPr>
        <w:pict>
          <v:shape id="_x0000_s1069" type="#_x0000_t32" style="position:absolute;left:0;text-align:left;margin-left:72.75pt;margin-top:1.35pt;width:60.75pt;height:22.65pt;flip:x y;z-index:251649024" o:connectortype="straight">
            <v:stroke endarrow="block"/>
          </v:shape>
        </w:pict>
      </w:r>
    </w:p>
    <w:p w:rsidR="002E2AC2" w:rsidRPr="00350789" w:rsidRDefault="00CA7A3D" w:rsidP="00585D9E">
      <w:pPr>
        <w:ind w:firstLine="567"/>
        <w:jc w:val="both"/>
      </w:pPr>
      <w:r>
        <w:rPr>
          <w:noProof/>
        </w:rPr>
        <w:pict>
          <v:shape id="Надпись 2" o:spid="_x0000_s1060" type="#_x0000_t202" style="position:absolute;left:0;text-align:left;margin-left:136.35pt;margin-top:10.2pt;width:173.65pt;height:41.15pt;z-index:251640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next-textbox:#Надпись 2">
              <w:txbxContent>
                <w:p w:rsidR="00FC440F" w:rsidRDefault="00FC440F" w:rsidP="002E2AC2">
                  <w:pPr>
                    <w:jc w:val="center"/>
                    <w:rPr>
                      <w:b/>
                    </w:rPr>
                  </w:pPr>
                  <w:r w:rsidRPr="00755F42">
                    <w:rPr>
                      <w:b/>
                    </w:rPr>
                    <w:t>МКОУ</w:t>
                  </w:r>
                </w:p>
                <w:p w:rsidR="00FC440F" w:rsidRPr="00755F42" w:rsidRDefault="00FC440F" w:rsidP="002E2AC2">
                  <w:pPr>
                    <w:jc w:val="center"/>
                    <w:rPr>
                      <w:b/>
                    </w:rPr>
                  </w:pPr>
                  <w:r>
                    <w:rPr>
                      <w:b/>
                    </w:rPr>
                    <w:t xml:space="preserve">Невонская </w:t>
                  </w:r>
                  <w:r w:rsidRPr="00755F42">
                    <w:rPr>
                      <w:b/>
                    </w:rPr>
                    <w:t xml:space="preserve">СОШ № </w:t>
                  </w:r>
                  <w:r>
                    <w:rPr>
                      <w:b/>
                    </w:rPr>
                    <w:t>6</w:t>
                  </w:r>
                </w:p>
              </w:txbxContent>
            </v:textbox>
          </v:shape>
        </w:pict>
      </w:r>
      <w:r>
        <w:rPr>
          <w:noProof/>
        </w:rPr>
        <w:pict>
          <v:shape id="_x0000_s1133" type="#_x0000_t32" style="position:absolute;left:0;text-align:left;margin-left:63.75pt;margin-top:34.1pt;width:67.5pt;height:.75pt;flip:x y;z-index:251667456" o:connectortype="straight">
            <v:stroke endarrow="block"/>
          </v:shape>
        </w:pict>
      </w:r>
    </w:p>
    <w:p w:rsidR="002E2AC2" w:rsidRPr="00350789" w:rsidRDefault="00CA7A3D" w:rsidP="00585D9E">
      <w:pPr>
        <w:ind w:firstLine="567"/>
        <w:jc w:val="both"/>
      </w:pPr>
      <w:r>
        <w:rPr>
          <w:noProof/>
        </w:rPr>
        <w:pict>
          <v:rect id="_x0000_s1138" style="position:absolute;left:0;text-align:left;margin-left:-21.75pt;margin-top:-8.7pt;width:79.5pt;height:39pt;z-index:251671552">
            <v:textbox>
              <w:txbxContent>
                <w:p w:rsidR="00FC440F" w:rsidRPr="00AB16FE" w:rsidRDefault="00FC440F">
                  <w:r w:rsidRPr="00AB16FE">
                    <w:t>ФАП</w:t>
                  </w:r>
                </w:p>
              </w:txbxContent>
            </v:textbox>
          </v:rect>
        </w:pict>
      </w:r>
      <w:r>
        <w:rPr>
          <w:noProof/>
        </w:rPr>
        <w:pict>
          <v:rect id="_x0000_s1141" style="position:absolute;left:0;text-align:left;margin-left:5in;margin-top:-12.45pt;width:89.25pt;height:41.65pt;z-index:251673600">
            <v:textbox>
              <w:txbxContent>
                <w:p w:rsidR="00FC440F" w:rsidRDefault="00FC440F">
                  <w:r>
                    <w:t>Детский сад «Ёлочка»</w:t>
                  </w:r>
                </w:p>
              </w:txbxContent>
            </v:textbox>
          </v:rect>
        </w:pict>
      </w:r>
    </w:p>
    <w:p w:rsidR="002E2AC2" w:rsidRPr="00350789" w:rsidRDefault="00CA7A3D" w:rsidP="00585D9E">
      <w:pPr>
        <w:ind w:firstLine="567"/>
        <w:jc w:val="both"/>
      </w:pPr>
      <w:r>
        <w:rPr>
          <w:noProof/>
        </w:rPr>
        <w:pict>
          <v:shape id="_x0000_s1143" type="#_x0000_t32" style="position:absolute;left:0;text-align:left;margin-left:324pt;margin-top:7.25pt;width:27.75pt;height:.95pt;z-index:251674624" o:connectortype="straight">
            <v:stroke endarrow="block"/>
          </v:shape>
        </w:pict>
      </w:r>
      <w:r>
        <w:rPr>
          <w:noProof/>
        </w:rPr>
        <w:pict>
          <v:shape id="_x0000_s1073" type="#_x0000_t32" style="position:absolute;left:0;text-align:left;margin-left:311.05pt;margin-top:13.8pt;width:47pt;height:39.4pt;z-index:251652096" o:connectortype="straight">
            <v:stroke endarrow="block"/>
          </v:shape>
        </w:pict>
      </w:r>
    </w:p>
    <w:p w:rsidR="002E2AC2" w:rsidRPr="00350789" w:rsidRDefault="00CA7A3D" w:rsidP="00585D9E">
      <w:pPr>
        <w:ind w:firstLine="567"/>
        <w:jc w:val="both"/>
      </w:pPr>
      <w:r>
        <w:rPr>
          <w:noProof/>
        </w:rPr>
        <w:pict>
          <v:shape id="_x0000_s1071" type="#_x0000_t32" style="position:absolute;left:0;text-align:left;margin-left:89.6pt;margin-top:3.7pt;width:36.7pt;height:35.7pt;flip:x;z-index:251650048" o:connectortype="straight">
            <v:stroke endarrow="block"/>
          </v:shape>
        </w:pict>
      </w:r>
    </w:p>
    <w:p w:rsidR="002E2AC2" w:rsidRPr="00350789" w:rsidRDefault="00CA7A3D" w:rsidP="00585D9E">
      <w:pPr>
        <w:ind w:firstLine="567"/>
        <w:jc w:val="both"/>
      </w:pPr>
      <w:r>
        <w:rPr>
          <w:noProof/>
        </w:rPr>
        <w:pict>
          <v:shape id="_x0000_s1072" type="#_x0000_t32" style="position:absolute;left:0;text-align:left;margin-left:233.8pt;margin-top:9.75pt;width:0;height:26.9pt;z-index:251651072" o:connectortype="straight">
            <v:stroke endarrow="block"/>
          </v:shape>
        </w:pict>
      </w:r>
    </w:p>
    <w:p w:rsidR="002E2AC2" w:rsidRPr="00350789" w:rsidRDefault="002E2AC2" w:rsidP="00585D9E">
      <w:pPr>
        <w:ind w:firstLine="567"/>
        <w:jc w:val="both"/>
      </w:pPr>
    </w:p>
    <w:p w:rsidR="002E2AC2" w:rsidRPr="00350789" w:rsidRDefault="00CA7A3D" w:rsidP="00585D9E">
      <w:pPr>
        <w:ind w:firstLine="567"/>
        <w:jc w:val="both"/>
      </w:pPr>
      <w:r>
        <w:rPr>
          <w:noProof/>
        </w:rPr>
        <w:pict>
          <v:shape id="_x0000_s1061" type="#_x0000_t202" style="position:absolute;left:0;text-align:left;margin-left:339.3pt;margin-top:5.55pt;width:116.75pt;height:51pt;z-index:25164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next-textbox:#_x0000_s1061">
              <w:txbxContent>
                <w:p w:rsidR="00FC440F" w:rsidRDefault="00FC440F" w:rsidP="002E2AC2">
                  <w:pPr>
                    <w:jc w:val="center"/>
                  </w:pPr>
                  <w:r>
                    <w:t>ФОЦ «Кедр»</w:t>
                  </w:r>
                </w:p>
              </w:txbxContent>
            </v:textbox>
          </v:shape>
        </w:pict>
      </w:r>
      <w:r>
        <w:rPr>
          <w:noProof/>
        </w:rPr>
        <w:pict>
          <v:shape id="_x0000_s1064" type="#_x0000_t202" style="position:absolute;left:0;text-align:left;margin-left:13.5pt;margin-top:6.95pt;width:112.8pt;height:50.65pt;z-index:25164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next-textbox:#_x0000_s1064">
              <w:txbxContent>
                <w:p w:rsidR="00FC440F" w:rsidRDefault="00FC440F" w:rsidP="00807979">
                  <w:r>
                    <w:t>СДК</w:t>
                  </w:r>
                </w:p>
              </w:txbxContent>
            </v:textbox>
          </v:shape>
        </w:pict>
      </w:r>
    </w:p>
    <w:p w:rsidR="00B40F25" w:rsidRDefault="00CA7A3D" w:rsidP="00B40F25">
      <w:pPr>
        <w:ind w:firstLine="567"/>
        <w:jc w:val="both"/>
      </w:pPr>
      <w:r>
        <w:rPr>
          <w:noProof/>
        </w:rPr>
        <w:pict>
          <v:shape id="_x0000_s1065" type="#_x0000_t202" style="position:absolute;left:0;text-align:left;margin-left:166.1pt;margin-top:1.85pt;width:132.5pt;height:48.45pt;z-index:251645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next-textbox:#_x0000_s1065">
              <w:txbxContent>
                <w:p w:rsidR="00FC440F" w:rsidRPr="00AB16FE" w:rsidRDefault="00FC440F" w:rsidP="002E2AC2">
                  <w:pPr>
                    <w:jc w:val="center"/>
                  </w:pPr>
                  <w:r w:rsidRPr="00AB16FE">
                    <w:t>Детская школа искусств</w:t>
                  </w:r>
                </w:p>
              </w:txbxContent>
            </v:textbox>
          </v:shape>
        </w:pict>
      </w:r>
      <w:bookmarkStart w:id="2" w:name="раздел2"/>
      <w:bookmarkEnd w:id="2"/>
    </w:p>
    <w:p w:rsidR="00623CAE" w:rsidRDefault="00623CAE" w:rsidP="00962326">
      <w:pPr>
        <w:autoSpaceDE w:val="0"/>
        <w:autoSpaceDN w:val="0"/>
        <w:adjustRightInd w:val="0"/>
        <w:rPr>
          <w:b/>
        </w:rPr>
      </w:pPr>
    </w:p>
    <w:p w:rsidR="00623CAE" w:rsidRDefault="00623CAE" w:rsidP="00962326">
      <w:pPr>
        <w:autoSpaceDE w:val="0"/>
        <w:autoSpaceDN w:val="0"/>
        <w:adjustRightInd w:val="0"/>
        <w:rPr>
          <w:b/>
        </w:rPr>
      </w:pPr>
    </w:p>
    <w:p w:rsidR="00623CAE" w:rsidRDefault="00623CAE" w:rsidP="00962326">
      <w:pPr>
        <w:autoSpaceDE w:val="0"/>
        <w:autoSpaceDN w:val="0"/>
        <w:adjustRightInd w:val="0"/>
        <w:rPr>
          <w:b/>
        </w:rPr>
      </w:pPr>
    </w:p>
    <w:p w:rsidR="00AB16FE" w:rsidRDefault="00AB16FE" w:rsidP="00962326">
      <w:pPr>
        <w:autoSpaceDE w:val="0"/>
        <w:autoSpaceDN w:val="0"/>
        <w:adjustRightInd w:val="0"/>
        <w:rPr>
          <w:b/>
        </w:rPr>
      </w:pPr>
    </w:p>
    <w:p w:rsidR="00AB16FE" w:rsidRDefault="00AB16FE" w:rsidP="00962326">
      <w:pPr>
        <w:autoSpaceDE w:val="0"/>
        <w:autoSpaceDN w:val="0"/>
        <w:adjustRightInd w:val="0"/>
        <w:rPr>
          <w:b/>
        </w:rPr>
      </w:pPr>
    </w:p>
    <w:p w:rsidR="00623CAE" w:rsidRDefault="009D0089" w:rsidP="00962326">
      <w:pPr>
        <w:autoSpaceDE w:val="0"/>
        <w:autoSpaceDN w:val="0"/>
        <w:adjustRightInd w:val="0"/>
        <w:rPr>
          <w:b/>
        </w:rPr>
      </w:pPr>
      <w:r w:rsidRPr="00350789">
        <w:rPr>
          <w:b/>
        </w:rPr>
        <w:t>1.</w:t>
      </w:r>
      <w:r w:rsidR="00623CAE">
        <w:rPr>
          <w:b/>
        </w:rPr>
        <w:t>4</w:t>
      </w:r>
      <w:r w:rsidRPr="00350789">
        <w:rPr>
          <w:b/>
        </w:rPr>
        <w:t>.</w:t>
      </w:r>
      <w:r w:rsidR="00F26B06" w:rsidRPr="00350789">
        <w:rPr>
          <w:b/>
        </w:rPr>
        <w:t xml:space="preserve">   </w:t>
      </w:r>
      <w:r w:rsidR="00F95857" w:rsidRPr="00350789">
        <w:rPr>
          <w:b/>
        </w:rPr>
        <w:t>Общая характеристика образовательной программы</w:t>
      </w:r>
      <w:r w:rsidRPr="00350789">
        <w:rPr>
          <w:b/>
        </w:rPr>
        <w:t xml:space="preserve"> основного общего образования</w:t>
      </w:r>
    </w:p>
    <w:p w:rsidR="00962326" w:rsidRPr="0018639F" w:rsidRDefault="00962326" w:rsidP="00962326">
      <w:pPr>
        <w:autoSpaceDE w:val="0"/>
        <w:autoSpaceDN w:val="0"/>
        <w:adjustRightInd w:val="0"/>
        <w:rPr>
          <w:rFonts w:eastAsia="Calibri"/>
          <w:b/>
          <w:bCs/>
        </w:rPr>
      </w:pPr>
      <w:r w:rsidRPr="00962326">
        <w:rPr>
          <w:rFonts w:eastAsia="Calibri"/>
          <w:b/>
          <w:bCs/>
        </w:rPr>
        <w:t xml:space="preserve"> </w:t>
      </w:r>
      <w:r w:rsidRPr="0018639F">
        <w:rPr>
          <w:rFonts w:eastAsia="Calibri"/>
          <w:b/>
          <w:bCs/>
        </w:rPr>
        <w:t>Цель образовательной программы</w:t>
      </w:r>
      <w:r>
        <w:rPr>
          <w:rFonts w:eastAsia="Calibri"/>
          <w:b/>
          <w:bCs/>
        </w:rPr>
        <w:t xml:space="preserve"> основного общего образования (далее Программа)</w:t>
      </w:r>
      <w:r w:rsidRPr="0018639F">
        <w:rPr>
          <w:rFonts w:eastAsia="Calibri"/>
          <w:b/>
          <w:bCs/>
        </w:rPr>
        <w:t xml:space="preserve"> школы:</w:t>
      </w:r>
    </w:p>
    <w:p w:rsidR="00962326" w:rsidRPr="00D27E7E" w:rsidRDefault="00962326" w:rsidP="00A168BE">
      <w:pPr>
        <w:autoSpaceDE w:val="0"/>
        <w:autoSpaceDN w:val="0"/>
        <w:adjustRightInd w:val="0"/>
        <w:ind w:firstLine="709"/>
        <w:jc w:val="both"/>
        <w:rPr>
          <w:rFonts w:eastAsia="Calibri"/>
        </w:rPr>
      </w:pPr>
      <w:r w:rsidRPr="00D27E7E">
        <w:rPr>
          <w:rFonts w:eastAsia="Calibri"/>
        </w:rPr>
        <w:t>Це</w:t>
      </w:r>
      <w:r>
        <w:rPr>
          <w:rFonts w:eastAsia="Calibri"/>
        </w:rPr>
        <w:t>лью реализации П</w:t>
      </w:r>
      <w:r w:rsidRPr="00D27E7E">
        <w:rPr>
          <w:rFonts w:eastAsia="Calibri"/>
        </w:rPr>
        <w:t>рограммы является обеспечение</w:t>
      </w:r>
      <w:r>
        <w:rPr>
          <w:rFonts w:eastAsia="Calibri"/>
        </w:rPr>
        <w:t xml:space="preserve"> </w:t>
      </w:r>
      <w:r w:rsidRPr="00D27E7E">
        <w:rPr>
          <w:rFonts w:eastAsia="Calibri"/>
        </w:rPr>
        <w:t>планируемых результатов по достижению выпускником основной образовательной</w:t>
      </w:r>
      <w:r>
        <w:rPr>
          <w:rFonts w:eastAsia="Calibri"/>
        </w:rPr>
        <w:t xml:space="preserve"> </w:t>
      </w:r>
      <w:r w:rsidRPr="00D27E7E">
        <w:rPr>
          <w:rFonts w:eastAsia="Calibri"/>
        </w:rPr>
        <w:t>школы целевых установок, знаний, умений, навыков и компетентностей,</w:t>
      </w:r>
      <w:r>
        <w:rPr>
          <w:rFonts w:eastAsia="Calibri"/>
        </w:rPr>
        <w:t xml:space="preserve"> </w:t>
      </w:r>
      <w:r w:rsidRPr="00D27E7E">
        <w:rPr>
          <w:rFonts w:eastAsia="Calibri"/>
        </w:rPr>
        <w:t>определяемых личностными, общественными, государственными потребностями и</w:t>
      </w:r>
      <w:r>
        <w:rPr>
          <w:rFonts w:eastAsia="Calibri"/>
        </w:rPr>
        <w:t xml:space="preserve"> возможностями ребё</w:t>
      </w:r>
      <w:r w:rsidRPr="00D27E7E">
        <w:rPr>
          <w:rFonts w:eastAsia="Calibri"/>
        </w:rPr>
        <w:t>нка подросткового школьного возраста, индивидуальными</w:t>
      </w:r>
      <w:r>
        <w:rPr>
          <w:rFonts w:eastAsia="Calibri"/>
        </w:rPr>
        <w:t xml:space="preserve"> </w:t>
      </w:r>
      <w:r w:rsidRPr="00D27E7E">
        <w:rPr>
          <w:rFonts w:eastAsia="Calibri"/>
        </w:rPr>
        <w:t>особенностями его развития и состояния здоровья.</w:t>
      </w:r>
    </w:p>
    <w:p w:rsidR="00962326" w:rsidRPr="00D27E7E" w:rsidRDefault="00962326" w:rsidP="00A168BE">
      <w:pPr>
        <w:autoSpaceDE w:val="0"/>
        <w:autoSpaceDN w:val="0"/>
        <w:adjustRightInd w:val="0"/>
        <w:ind w:firstLine="709"/>
        <w:jc w:val="both"/>
        <w:rPr>
          <w:rFonts w:eastAsia="Calibri"/>
        </w:rPr>
      </w:pPr>
      <w:r w:rsidRPr="00D27E7E">
        <w:rPr>
          <w:rFonts w:eastAsia="Calibri"/>
        </w:rPr>
        <w:t>Для д</w:t>
      </w:r>
      <w:r>
        <w:rPr>
          <w:rFonts w:eastAsia="Calibri"/>
        </w:rPr>
        <w:t>остижения цели П</w:t>
      </w:r>
      <w:r w:rsidRPr="00D27E7E">
        <w:rPr>
          <w:rFonts w:eastAsia="Calibri"/>
        </w:rPr>
        <w:t>рограммы, поставлены следующие</w:t>
      </w:r>
      <w:r>
        <w:rPr>
          <w:rFonts w:eastAsia="Calibri"/>
        </w:rPr>
        <w:t xml:space="preserve"> </w:t>
      </w:r>
      <w:r w:rsidRPr="00D27E7E">
        <w:rPr>
          <w:rFonts w:eastAsia="Calibri"/>
        </w:rPr>
        <w:t>задачи:</w:t>
      </w:r>
    </w:p>
    <w:p w:rsidR="00962326" w:rsidRPr="00D27E7E" w:rsidRDefault="00962326" w:rsidP="00A168BE">
      <w:pPr>
        <w:ind w:firstLine="709"/>
        <w:jc w:val="both"/>
        <w:rPr>
          <w:rFonts w:eastAsia="Calibri"/>
        </w:rPr>
      </w:pPr>
      <w:r>
        <w:rPr>
          <w:rFonts w:eastAsia="Calibri"/>
        </w:rPr>
        <w:t>1.</w:t>
      </w:r>
      <w:r w:rsidRPr="00D27E7E">
        <w:rPr>
          <w:rFonts w:eastAsia="Calibri"/>
        </w:rPr>
        <w:t>Реализовать права учащихся на получение образования;</w:t>
      </w:r>
      <w:r>
        <w:rPr>
          <w:rFonts w:eastAsia="Calibri"/>
        </w:rPr>
        <w:t xml:space="preserve"> </w:t>
      </w:r>
    </w:p>
    <w:p w:rsidR="00962326" w:rsidRPr="00D27E7E" w:rsidRDefault="00962326" w:rsidP="00A168BE">
      <w:pPr>
        <w:autoSpaceDE w:val="0"/>
        <w:autoSpaceDN w:val="0"/>
        <w:adjustRightInd w:val="0"/>
        <w:ind w:firstLine="709"/>
        <w:jc w:val="both"/>
        <w:rPr>
          <w:rFonts w:eastAsia="Calibri"/>
        </w:rPr>
      </w:pPr>
      <w:r>
        <w:rPr>
          <w:rFonts w:eastAsia="Calibri"/>
        </w:rPr>
        <w:t>2.</w:t>
      </w:r>
      <w:r w:rsidRPr="00D27E7E">
        <w:rPr>
          <w:rFonts w:eastAsia="Calibri"/>
        </w:rPr>
        <w:t>Создать наиболее благоприятные условия для становления и развития</w:t>
      </w:r>
      <w:r>
        <w:rPr>
          <w:rFonts w:eastAsia="Calibri"/>
        </w:rPr>
        <w:t xml:space="preserve"> </w:t>
      </w:r>
      <w:r w:rsidRPr="00D27E7E">
        <w:rPr>
          <w:rFonts w:eastAsia="Calibri"/>
        </w:rPr>
        <w:t>субъектно-субъективных отношений ученика и учителя, развития личности</w:t>
      </w:r>
      <w:r>
        <w:rPr>
          <w:rFonts w:eastAsia="Calibri"/>
        </w:rPr>
        <w:t xml:space="preserve"> </w:t>
      </w:r>
      <w:r w:rsidRPr="00D27E7E">
        <w:rPr>
          <w:rFonts w:eastAsia="Calibri"/>
        </w:rPr>
        <w:t xml:space="preserve">школьника, </w:t>
      </w:r>
      <w:r>
        <w:rPr>
          <w:rFonts w:eastAsia="Calibri"/>
        </w:rPr>
        <w:t>у</w:t>
      </w:r>
      <w:r w:rsidRPr="00D27E7E">
        <w:rPr>
          <w:rFonts w:eastAsia="Calibri"/>
        </w:rPr>
        <w:t>довлетворения его образовательных и творческих потребностей;</w:t>
      </w:r>
    </w:p>
    <w:p w:rsidR="00962326" w:rsidRPr="00D27E7E" w:rsidRDefault="00962326" w:rsidP="00A168BE">
      <w:pPr>
        <w:autoSpaceDE w:val="0"/>
        <w:autoSpaceDN w:val="0"/>
        <w:adjustRightInd w:val="0"/>
        <w:ind w:firstLine="709"/>
        <w:jc w:val="both"/>
        <w:rPr>
          <w:rFonts w:eastAsia="Calibri"/>
        </w:rPr>
      </w:pPr>
      <w:r w:rsidRPr="00D27E7E">
        <w:rPr>
          <w:rFonts w:eastAsia="Calibri"/>
        </w:rPr>
        <w:t xml:space="preserve">3. Создать </w:t>
      </w:r>
      <w:r w:rsidR="002F534D" w:rsidRPr="00D27E7E">
        <w:rPr>
          <w:rFonts w:eastAsia="Calibri"/>
        </w:rPr>
        <w:t>образовательную среду,</w:t>
      </w:r>
      <w:r w:rsidRPr="00D27E7E">
        <w:rPr>
          <w:rFonts w:eastAsia="Calibri"/>
        </w:rPr>
        <w:t xml:space="preserve"> способствующую формированию грамотной,</w:t>
      </w:r>
    </w:p>
    <w:p w:rsidR="00962326" w:rsidRPr="00D27E7E" w:rsidRDefault="00962326" w:rsidP="00A168BE">
      <w:pPr>
        <w:autoSpaceDE w:val="0"/>
        <w:autoSpaceDN w:val="0"/>
        <w:adjustRightInd w:val="0"/>
        <w:ind w:firstLine="709"/>
        <w:jc w:val="both"/>
        <w:rPr>
          <w:rFonts w:eastAsia="Calibri"/>
        </w:rPr>
      </w:pPr>
      <w:r w:rsidRPr="00D27E7E">
        <w:rPr>
          <w:rFonts w:eastAsia="Calibri"/>
        </w:rPr>
        <w:t>нравственно и физически здоровой личности способной к самоопределению в</w:t>
      </w:r>
      <w:r>
        <w:rPr>
          <w:rFonts w:eastAsia="Calibri"/>
        </w:rPr>
        <w:t xml:space="preserve"> </w:t>
      </w:r>
      <w:r w:rsidRPr="00D27E7E">
        <w:rPr>
          <w:rFonts w:eastAsia="Calibri"/>
        </w:rPr>
        <w:t>современном обществе в рамках реализации федерального государственного</w:t>
      </w:r>
      <w:r>
        <w:rPr>
          <w:rFonts w:eastAsia="Calibri"/>
        </w:rPr>
        <w:t xml:space="preserve"> </w:t>
      </w:r>
      <w:r w:rsidRPr="00D27E7E">
        <w:rPr>
          <w:rFonts w:eastAsia="Calibri"/>
        </w:rPr>
        <w:t>образовательного стандарта;</w:t>
      </w:r>
    </w:p>
    <w:p w:rsidR="00962326" w:rsidRPr="00D27E7E" w:rsidRDefault="00962326" w:rsidP="00A168BE">
      <w:pPr>
        <w:autoSpaceDE w:val="0"/>
        <w:autoSpaceDN w:val="0"/>
        <w:adjustRightInd w:val="0"/>
        <w:ind w:firstLine="709"/>
        <w:jc w:val="both"/>
        <w:rPr>
          <w:rFonts w:eastAsia="Calibri"/>
        </w:rPr>
      </w:pPr>
      <w:r w:rsidRPr="00D27E7E">
        <w:rPr>
          <w:rFonts w:eastAsia="Calibri"/>
        </w:rPr>
        <w:t>4. Соблюсти соответствие локальных актов государственным документам,</w:t>
      </w:r>
      <w:r>
        <w:rPr>
          <w:rFonts w:eastAsia="Calibri"/>
        </w:rPr>
        <w:t xml:space="preserve"> р</w:t>
      </w:r>
      <w:r w:rsidRPr="00D27E7E">
        <w:rPr>
          <w:rFonts w:eastAsia="Calibri"/>
        </w:rPr>
        <w:t>егламентирующим образовательный процесс для реализации государственной</w:t>
      </w:r>
      <w:r>
        <w:rPr>
          <w:rFonts w:eastAsia="Calibri"/>
        </w:rPr>
        <w:t xml:space="preserve"> </w:t>
      </w:r>
      <w:r w:rsidRPr="00D27E7E">
        <w:rPr>
          <w:rFonts w:eastAsia="Calibri"/>
        </w:rPr>
        <w:t>программы образования;</w:t>
      </w:r>
    </w:p>
    <w:p w:rsidR="00962326" w:rsidRPr="00D27E7E" w:rsidRDefault="00962326" w:rsidP="00A168BE">
      <w:pPr>
        <w:autoSpaceDE w:val="0"/>
        <w:autoSpaceDN w:val="0"/>
        <w:adjustRightInd w:val="0"/>
        <w:ind w:firstLine="709"/>
        <w:jc w:val="both"/>
        <w:rPr>
          <w:rFonts w:eastAsia="Calibri"/>
        </w:rPr>
      </w:pPr>
      <w:r w:rsidRPr="00D27E7E">
        <w:rPr>
          <w:rFonts w:eastAsia="Calibri"/>
        </w:rPr>
        <w:t xml:space="preserve">5. Обновлять содержание образования в свете использования </w:t>
      </w:r>
      <w:r w:rsidR="002F534D" w:rsidRPr="00D27E7E">
        <w:rPr>
          <w:rFonts w:eastAsia="Calibri"/>
        </w:rPr>
        <w:t>современных</w:t>
      </w:r>
      <w:r w:rsidR="002F534D">
        <w:rPr>
          <w:rFonts w:eastAsia="Calibri"/>
        </w:rPr>
        <w:t xml:space="preserve"> информационных</w:t>
      </w:r>
      <w:r w:rsidRPr="00D27E7E">
        <w:rPr>
          <w:rFonts w:eastAsia="Calibri"/>
        </w:rPr>
        <w:t xml:space="preserve"> и коммуникационных технологий в учебной деятельности.</w:t>
      </w:r>
    </w:p>
    <w:p w:rsidR="00962326" w:rsidRPr="00D27E7E" w:rsidRDefault="00962326" w:rsidP="00A168BE">
      <w:pPr>
        <w:autoSpaceDE w:val="0"/>
        <w:autoSpaceDN w:val="0"/>
        <w:adjustRightInd w:val="0"/>
        <w:ind w:firstLine="709"/>
        <w:jc w:val="both"/>
        <w:rPr>
          <w:rFonts w:eastAsia="Calibri"/>
        </w:rPr>
      </w:pPr>
      <w:r w:rsidRPr="00D27E7E">
        <w:rPr>
          <w:rFonts w:eastAsia="Calibri"/>
        </w:rPr>
        <w:t>6. Проанализировать материально-техническое оснащение школы и определить</w:t>
      </w:r>
      <w:r>
        <w:rPr>
          <w:rFonts w:eastAsia="Calibri"/>
        </w:rPr>
        <w:t xml:space="preserve"> </w:t>
      </w:r>
      <w:r w:rsidRPr="00D27E7E">
        <w:rPr>
          <w:rFonts w:eastAsia="Calibri"/>
        </w:rPr>
        <w:t>пути улучшения реализации Программы</w:t>
      </w:r>
      <w:r>
        <w:rPr>
          <w:rFonts w:eastAsia="Calibri"/>
        </w:rPr>
        <w:t xml:space="preserve"> </w:t>
      </w:r>
      <w:r w:rsidRPr="00D27E7E">
        <w:rPr>
          <w:rFonts w:eastAsia="Calibri"/>
        </w:rPr>
        <w:t>школы;</w:t>
      </w:r>
    </w:p>
    <w:p w:rsidR="00962326" w:rsidRPr="00D27E7E" w:rsidRDefault="00962326" w:rsidP="00A168BE">
      <w:pPr>
        <w:autoSpaceDE w:val="0"/>
        <w:autoSpaceDN w:val="0"/>
        <w:adjustRightInd w:val="0"/>
        <w:ind w:firstLine="709"/>
        <w:jc w:val="both"/>
        <w:rPr>
          <w:rFonts w:eastAsia="Calibri"/>
        </w:rPr>
      </w:pPr>
      <w:r w:rsidRPr="00D27E7E">
        <w:rPr>
          <w:rFonts w:eastAsia="Calibri"/>
        </w:rPr>
        <w:t>7. Проанализировать педагогические возможности школы и определить пути,</w:t>
      </w:r>
      <w:r>
        <w:rPr>
          <w:rFonts w:eastAsia="Calibri"/>
        </w:rPr>
        <w:t xml:space="preserve"> </w:t>
      </w:r>
      <w:r w:rsidRPr="00D27E7E">
        <w:rPr>
          <w:rFonts w:eastAsia="Calibri"/>
        </w:rPr>
        <w:t>повышения квалификации, переквалификации учителей, способствующие наиболее</w:t>
      </w:r>
      <w:r>
        <w:rPr>
          <w:rFonts w:eastAsia="Calibri"/>
        </w:rPr>
        <w:t xml:space="preserve"> полной реализации целей </w:t>
      </w:r>
      <w:r w:rsidRPr="00D27E7E">
        <w:rPr>
          <w:rFonts w:eastAsia="Calibri"/>
        </w:rPr>
        <w:t>Программы;</w:t>
      </w:r>
    </w:p>
    <w:p w:rsidR="00962326" w:rsidRPr="00D27E7E" w:rsidRDefault="00962326" w:rsidP="00A168BE">
      <w:pPr>
        <w:autoSpaceDE w:val="0"/>
        <w:autoSpaceDN w:val="0"/>
        <w:adjustRightInd w:val="0"/>
        <w:ind w:firstLine="709"/>
        <w:jc w:val="both"/>
        <w:rPr>
          <w:rFonts w:eastAsia="Calibri"/>
        </w:rPr>
      </w:pPr>
      <w:r w:rsidRPr="00D27E7E">
        <w:rPr>
          <w:rFonts w:eastAsia="Calibri"/>
        </w:rPr>
        <w:t>8. Определить предпочтения учащихся и родителей в получении образования</w:t>
      </w:r>
      <w:r>
        <w:rPr>
          <w:rFonts w:eastAsia="Calibri"/>
        </w:rPr>
        <w:t xml:space="preserve"> </w:t>
      </w:r>
      <w:r w:rsidRPr="00D27E7E">
        <w:rPr>
          <w:rFonts w:eastAsia="Calibri"/>
        </w:rPr>
        <w:t>базового или профильного уровней в рамках образовательного пространства</w:t>
      </w:r>
      <w:r>
        <w:rPr>
          <w:rFonts w:eastAsia="Calibri"/>
        </w:rPr>
        <w:t xml:space="preserve"> </w:t>
      </w:r>
      <w:r w:rsidRPr="00D27E7E">
        <w:rPr>
          <w:rFonts w:eastAsia="Calibri"/>
        </w:rPr>
        <w:t>школы;</w:t>
      </w:r>
    </w:p>
    <w:p w:rsidR="00962326" w:rsidRPr="00D27E7E" w:rsidRDefault="00962326" w:rsidP="00A168BE">
      <w:pPr>
        <w:autoSpaceDE w:val="0"/>
        <w:autoSpaceDN w:val="0"/>
        <w:adjustRightInd w:val="0"/>
        <w:ind w:firstLine="709"/>
        <w:jc w:val="both"/>
        <w:rPr>
          <w:rFonts w:eastAsia="Calibri"/>
        </w:rPr>
      </w:pPr>
      <w:r w:rsidRPr="00D27E7E">
        <w:rPr>
          <w:rFonts w:eastAsia="Calibri"/>
        </w:rPr>
        <w:t>9. Создать единое образовательное пространство, интеграцию общего и</w:t>
      </w:r>
      <w:r>
        <w:rPr>
          <w:rFonts w:eastAsia="Calibri"/>
        </w:rPr>
        <w:t xml:space="preserve"> </w:t>
      </w:r>
      <w:r w:rsidRPr="00D27E7E">
        <w:rPr>
          <w:rFonts w:eastAsia="Calibri"/>
        </w:rPr>
        <w:t>дополнительного образований.</w:t>
      </w:r>
    </w:p>
    <w:p w:rsidR="00962326" w:rsidRPr="00D27E7E" w:rsidRDefault="00962326" w:rsidP="00A168BE">
      <w:pPr>
        <w:autoSpaceDE w:val="0"/>
        <w:autoSpaceDN w:val="0"/>
        <w:adjustRightInd w:val="0"/>
        <w:ind w:firstLine="709"/>
        <w:jc w:val="both"/>
        <w:rPr>
          <w:rFonts w:eastAsia="Calibri"/>
        </w:rPr>
      </w:pPr>
      <w:r w:rsidRPr="00D27E7E">
        <w:rPr>
          <w:rFonts w:eastAsia="Calibri"/>
        </w:rPr>
        <w:t>10. Определить приоритетные пути развития школы с учетом интересов всех</w:t>
      </w:r>
      <w:r>
        <w:rPr>
          <w:rFonts w:eastAsia="Calibri"/>
        </w:rPr>
        <w:t xml:space="preserve"> </w:t>
      </w:r>
      <w:r w:rsidRPr="00D27E7E">
        <w:rPr>
          <w:rFonts w:eastAsia="Calibri"/>
        </w:rPr>
        <w:t>сторон, задействованных в образовательном процессе;</w:t>
      </w:r>
    </w:p>
    <w:p w:rsidR="00962326" w:rsidRPr="00D27E7E" w:rsidRDefault="00962326" w:rsidP="00A168BE">
      <w:pPr>
        <w:autoSpaceDE w:val="0"/>
        <w:autoSpaceDN w:val="0"/>
        <w:adjustRightInd w:val="0"/>
        <w:ind w:firstLine="709"/>
        <w:jc w:val="both"/>
        <w:rPr>
          <w:rFonts w:eastAsia="Calibri"/>
        </w:rPr>
      </w:pPr>
      <w:r w:rsidRPr="00D27E7E">
        <w:rPr>
          <w:rFonts w:eastAsia="Calibri"/>
        </w:rPr>
        <w:t>11. Усилить работу по сохранению здоровья школьников. Внедрять в практику</w:t>
      </w:r>
      <w:r>
        <w:rPr>
          <w:rFonts w:eastAsia="Calibri"/>
        </w:rPr>
        <w:t xml:space="preserve"> </w:t>
      </w:r>
      <w:r w:rsidRPr="00D27E7E">
        <w:rPr>
          <w:rFonts w:eastAsia="Calibri"/>
        </w:rPr>
        <w:t xml:space="preserve">работы всех педагогов школы </w:t>
      </w:r>
      <w:proofErr w:type="spellStart"/>
      <w:r w:rsidRPr="00D27E7E">
        <w:rPr>
          <w:rFonts w:eastAsia="Calibri"/>
        </w:rPr>
        <w:t>здоровьесберегающие</w:t>
      </w:r>
      <w:proofErr w:type="spellEnd"/>
      <w:r w:rsidRPr="00D27E7E">
        <w:rPr>
          <w:rFonts w:eastAsia="Calibri"/>
        </w:rPr>
        <w:t xml:space="preserve"> технологии.</w:t>
      </w:r>
    </w:p>
    <w:p w:rsidR="00962326" w:rsidRPr="00D27E7E" w:rsidRDefault="00962326" w:rsidP="00A168BE">
      <w:pPr>
        <w:autoSpaceDE w:val="0"/>
        <w:autoSpaceDN w:val="0"/>
        <w:adjustRightInd w:val="0"/>
        <w:ind w:firstLine="709"/>
        <w:jc w:val="both"/>
        <w:rPr>
          <w:rFonts w:eastAsia="Calibri"/>
          <w:b/>
          <w:bCs/>
          <w:i/>
          <w:iCs/>
        </w:rPr>
      </w:pPr>
      <w:r w:rsidRPr="00D27E7E">
        <w:rPr>
          <w:rFonts w:eastAsia="Calibri"/>
          <w:b/>
          <w:bCs/>
          <w:i/>
          <w:iCs/>
        </w:rPr>
        <w:t>Адресность программы.</w:t>
      </w:r>
    </w:p>
    <w:p w:rsidR="00F26B06" w:rsidRPr="00350789" w:rsidRDefault="00962326" w:rsidP="00A168BE">
      <w:pPr>
        <w:autoSpaceDE w:val="0"/>
        <w:autoSpaceDN w:val="0"/>
        <w:adjustRightInd w:val="0"/>
        <w:ind w:firstLine="709"/>
        <w:jc w:val="both"/>
        <w:rPr>
          <w:b/>
        </w:rPr>
      </w:pPr>
      <w:r w:rsidRPr="00D27E7E">
        <w:rPr>
          <w:rFonts w:eastAsia="Calibri"/>
        </w:rPr>
        <w:t>Школа реализует на ступени основного общего образования –</w:t>
      </w:r>
      <w:r>
        <w:rPr>
          <w:rFonts w:eastAsia="Calibri"/>
        </w:rPr>
        <w:t xml:space="preserve"> </w:t>
      </w:r>
      <w:r w:rsidRPr="00D27E7E">
        <w:rPr>
          <w:rFonts w:eastAsia="Calibri"/>
        </w:rPr>
        <w:t xml:space="preserve">общеобразовательные программы. Образовательная </w:t>
      </w:r>
      <w:r>
        <w:rPr>
          <w:rFonts w:eastAsia="Calibri"/>
        </w:rPr>
        <w:t>П</w:t>
      </w:r>
      <w:r w:rsidRPr="00D27E7E">
        <w:rPr>
          <w:rFonts w:eastAsia="Calibri"/>
        </w:rPr>
        <w:t>рограмма адресована</w:t>
      </w:r>
      <w:r>
        <w:rPr>
          <w:rFonts w:eastAsia="Calibri"/>
        </w:rPr>
        <w:t xml:space="preserve"> </w:t>
      </w:r>
      <w:r w:rsidRPr="00D27E7E">
        <w:rPr>
          <w:rFonts w:eastAsia="Calibri"/>
        </w:rPr>
        <w:t>учащимся 5 – 9-х классов, в которых реализуются государственные стандарты</w:t>
      </w:r>
      <w:r>
        <w:rPr>
          <w:rFonts w:eastAsia="Calibri"/>
        </w:rPr>
        <w:t xml:space="preserve"> </w:t>
      </w:r>
      <w:r w:rsidRPr="00D27E7E">
        <w:rPr>
          <w:rFonts w:eastAsia="Calibri"/>
        </w:rPr>
        <w:t>первого поколения, и предполагает удовлетворение познавательных запросов</w:t>
      </w:r>
      <w:r>
        <w:rPr>
          <w:rFonts w:eastAsia="Calibri"/>
        </w:rPr>
        <w:t xml:space="preserve"> </w:t>
      </w:r>
      <w:r w:rsidRPr="00D27E7E">
        <w:rPr>
          <w:rFonts w:eastAsia="Calibri"/>
        </w:rPr>
        <w:t>учащихся и потребностей родителей в получении их детьми качественного</w:t>
      </w:r>
      <w:r>
        <w:rPr>
          <w:rFonts w:eastAsia="Calibri"/>
        </w:rPr>
        <w:t xml:space="preserve"> </w:t>
      </w:r>
      <w:r w:rsidRPr="00D27E7E">
        <w:rPr>
          <w:rFonts w:eastAsia="Calibri"/>
        </w:rPr>
        <w:t>образования на ступени основного образования для успешного продолжения</w:t>
      </w:r>
      <w:r>
        <w:rPr>
          <w:rFonts w:eastAsia="Calibri"/>
        </w:rPr>
        <w:t xml:space="preserve"> </w:t>
      </w:r>
      <w:r w:rsidRPr="00D27E7E">
        <w:rPr>
          <w:rFonts w:eastAsia="Calibri"/>
        </w:rPr>
        <w:t>обучения.</w:t>
      </w:r>
    </w:p>
    <w:p w:rsidR="00EE2678" w:rsidRPr="0051425B" w:rsidRDefault="00EE2678" w:rsidP="00A168BE">
      <w:pPr>
        <w:ind w:firstLine="709"/>
        <w:jc w:val="both"/>
        <w:rPr>
          <w:b/>
        </w:rPr>
      </w:pPr>
      <w:bookmarkStart w:id="3" w:name="структура"/>
    </w:p>
    <w:p w:rsidR="007D1738" w:rsidRDefault="007D1738" w:rsidP="00585D9E">
      <w:pPr>
        <w:ind w:firstLine="567"/>
        <w:jc w:val="both"/>
        <w:rPr>
          <w:b/>
        </w:rPr>
      </w:pPr>
    </w:p>
    <w:p w:rsidR="007D1738" w:rsidRDefault="007D1738" w:rsidP="00585D9E">
      <w:pPr>
        <w:ind w:firstLine="567"/>
        <w:jc w:val="both"/>
        <w:rPr>
          <w:b/>
        </w:rPr>
      </w:pPr>
    </w:p>
    <w:p w:rsidR="007D1738" w:rsidRDefault="007D1738" w:rsidP="00585D9E">
      <w:pPr>
        <w:ind w:firstLine="567"/>
        <w:jc w:val="both"/>
        <w:rPr>
          <w:b/>
        </w:rPr>
      </w:pPr>
    </w:p>
    <w:p w:rsidR="007D1738" w:rsidRDefault="007D1738" w:rsidP="00585D9E">
      <w:pPr>
        <w:ind w:firstLine="567"/>
        <w:jc w:val="both"/>
        <w:rPr>
          <w:b/>
        </w:rPr>
      </w:pPr>
    </w:p>
    <w:p w:rsidR="007D1738" w:rsidRDefault="007D1738" w:rsidP="00585D9E">
      <w:pPr>
        <w:ind w:firstLine="567"/>
        <w:jc w:val="both"/>
        <w:rPr>
          <w:b/>
        </w:rPr>
      </w:pPr>
    </w:p>
    <w:p w:rsidR="007D1738" w:rsidRPr="006070F8" w:rsidRDefault="007D1738" w:rsidP="00585D9E">
      <w:pPr>
        <w:ind w:firstLine="567"/>
        <w:jc w:val="both"/>
        <w:rPr>
          <w:b/>
        </w:rPr>
      </w:pPr>
    </w:p>
    <w:p w:rsidR="00BB1EAF" w:rsidRPr="006070F8" w:rsidRDefault="00BB1EAF" w:rsidP="00585D9E">
      <w:pPr>
        <w:ind w:firstLine="567"/>
        <w:jc w:val="both"/>
        <w:rPr>
          <w:b/>
        </w:rPr>
      </w:pPr>
    </w:p>
    <w:p w:rsidR="00BB1EAF" w:rsidRPr="006070F8" w:rsidRDefault="00BB1EAF" w:rsidP="00585D9E">
      <w:pPr>
        <w:ind w:firstLine="567"/>
        <w:jc w:val="both"/>
        <w:rPr>
          <w:b/>
        </w:rPr>
      </w:pPr>
    </w:p>
    <w:p w:rsidR="003E17C4" w:rsidRDefault="003E17C4" w:rsidP="00585D9E">
      <w:pPr>
        <w:ind w:firstLine="567"/>
        <w:jc w:val="both"/>
        <w:rPr>
          <w:b/>
        </w:rPr>
      </w:pPr>
      <w:r w:rsidRPr="00350789">
        <w:rPr>
          <w:b/>
        </w:rPr>
        <w:t xml:space="preserve">Раздел </w:t>
      </w:r>
      <w:r w:rsidRPr="00350789">
        <w:rPr>
          <w:b/>
          <w:lang w:val="en-US"/>
        </w:rPr>
        <w:t>II</w:t>
      </w:r>
      <w:r w:rsidRPr="00350789">
        <w:rPr>
          <w:b/>
        </w:rPr>
        <w:t>.   Образовательная деятельност</w:t>
      </w:r>
      <w:r w:rsidR="00F0150D">
        <w:rPr>
          <w:b/>
        </w:rPr>
        <w:t>ь</w:t>
      </w:r>
      <w:r w:rsidRPr="00350789">
        <w:rPr>
          <w:b/>
        </w:rPr>
        <w:t xml:space="preserve"> школы</w:t>
      </w:r>
      <w:r w:rsidR="00F0150D">
        <w:rPr>
          <w:b/>
        </w:rPr>
        <w:t>.</w:t>
      </w:r>
      <w:r w:rsidRPr="00350789">
        <w:rPr>
          <w:b/>
        </w:rPr>
        <w:t xml:space="preserve"> </w:t>
      </w:r>
    </w:p>
    <w:p w:rsidR="007D1738" w:rsidRPr="00350789" w:rsidRDefault="007D1738" w:rsidP="00585D9E">
      <w:pPr>
        <w:ind w:firstLine="567"/>
        <w:jc w:val="both"/>
        <w:rPr>
          <w:b/>
        </w:rPr>
      </w:pPr>
    </w:p>
    <w:p w:rsidR="00F0150D" w:rsidRDefault="00F0150D" w:rsidP="00053962">
      <w:pPr>
        <w:ind w:firstLine="567"/>
        <w:jc w:val="both"/>
        <w:rPr>
          <w:b/>
          <w:iCs/>
        </w:rPr>
      </w:pPr>
      <w:r w:rsidRPr="00F0150D">
        <w:rPr>
          <w:b/>
          <w:iCs/>
        </w:rPr>
        <w:t>2.1.</w:t>
      </w:r>
      <w:r>
        <w:rPr>
          <w:b/>
          <w:iCs/>
        </w:rPr>
        <w:t xml:space="preserve"> Цель образовательной деятельности школы.</w:t>
      </w:r>
    </w:p>
    <w:p w:rsidR="007D1738" w:rsidRDefault="007D1738" w:rsidP="00053962">
      <w:pPr>
        <w:ind w:firstLine="567"/>
        <w:jc w:val="both"/>
        <w:rPr>
          <w:iCs/>
        </w:rPr>
      </w:pPr>
    </w:p>
    <w:p w:rsidR="00053962" w:rsidRPr="00350789" w:rsidRDefault="00053962" w:rsidP="00053962">
      <w:pPr>
        <w:ind w:firstLine="567"/>
        <w:jc w:val="both"/>
        <w:rPr>
          <w:bCs/>
        </w:rPr>
      </w:pPr>
      <w:r w:rsidRPr="00350789">
        <w:rPr>
          <w:iCs/>
        </w:rPr>
        <w:t xml:space="preserve">Одним из приоритетных направлений </w:t>
      </w:r>
      <w:r w:rsidR="002D4AD5" w:rsidRPr="00350789">
        <w:rPr>
          <w:iCs/>
        </w:rPr>
        <w:t>деятельности школы</w:t>
      </w:r>
      <w:r w:rsidRPr="00350789">
        <w:rPr>
          <w:iCs/>
        </w:rPr>
        <w:t xml:space="preserve"> повышение качества образования.</w:t>
      </w:r>
    </w:p>
    <w:p w:rsidR="00053962" w:rsidRPr="00350789" w:rsidRDefault="002F534D" w:rsidP="00053962">
      <w:pPr>
        <w:ind w:firstLine="567"/>
        <w:jc w:val="both"/>
      </w:pPr>
      <w:r w:rsidRPr="00350789">
        <w:t>Анкетирование родителей</w:t>
      </w:r>
      <w:r w:rsidR="00053962" w:rsidRPr="00350789">
        <w:t xml:space="preserve"> школы   обозначило </w:t>
      </w:r>
      <w:r w:rsidRPr="00350789">
        <w:t>следующие «</w:t>
      </w:r>
      <w:r w:rsidR="00053962" w:rsidRPr="00350789">
        <w:t>родительские приоритеты»:</w:t>
      </w:r>
    </w:p>
    <w:p w:rsidR="00053962" w:rsidRPr="00350789" w:rsidRDefault="00053962" w:rsidP="00053962">
      <w:pPr>
        <w:ind w:firstLine="567"/>
        <w:jc w:val="both"/>
      </w:pPr>
      <w:r w:rsidRPr="00350789">
        <w:t>- прочные знания;</w:t>
      </w:r>
    </w:p>
    <w:p w:rsidR="00053962" w:rsidRPr="00350789" w:rsidRDefault="00053962" w:rsidP="00053962">
      <w:pPr>
        <w:ind w:firstLine="567"/>
        <w:jc w:val="both"/>
      </w:pPr>
      <w:r w:rsidRPr="00350789">
        <w:t xml:space="preserve">- хорошее качество </w:t>
      </w:r>
      <w:proofErr w:type="spellStart"/>
      <w:r w:rsidRPr="00350789">
        <w:t>обученности</w:t>
      </w:r>
      <w:proofErr w:type="spellEnd"/>
      <w:r w:rsidRPr="00350789">
        <w:t xml:space="preserve"> по предметам базового компонента;</w:t>
      </w:r>
    </w:p>
    <w:p w:rsidR="00053962" w:rsidRPr="00350789" w:rsidRDefault="00053962" w:rsidP="00053962">
      <w:pPr>
        <w:ind w:firstLine="567"/>
        <w:jc w:val="both"/>
      </w:pPr>
      <w:r w:rsidRPr="00350789">
        <w:t>-возможность для занятий по интересам в различных секциях, кружках;</w:t>
      </w:r>
    </w:p>
    <w:p w:rsidR="00053962" w:rsidRPr="00350789" w:rsidRDefault="00053962" w:rsidP="00053962">
      <w:pPr>
        <w:ind w:firstLine="567"/>
        <w:jc w:val="both"/>
      </w:pPr>
      <w:r w:rsidRPr="00350789">
        <w:t xml:space="preserve">- возможность углубления </w:t>
      </w:r>
      <w:r w:rsidR="002F534D" w:rsidRPr="00350789">
        <w:t>знаний через</w:t>
      </w:r>
      <w:r w:rsidRPr="00350789">
        <w:t xml:space="preserve"> систему </w:t>
      </w:r>
      <w:r w:rsidR="002F534D" w:rsidRPr="00350789">
        <w:t>внеурочной деятельности</w:t>
      </w:r>
      <w:r w:rsidRPr="00350789">
        <w:t>;</w:t>
      </w:r>
    </w:p>
    <w:p w:rsidR="00053962" w:rsidRPr="00350789" w:rsidRDefault="00053962" w:rsidP="00053962">
      <w:pPr>
        <w:ind w:firstLine="567"/>
        <w:jc w:val="both"/>
      </w:pPr>
      <w:r>
        <w:t>-</w:t>
      </w:r>
      <w:r w:rsidRPr="00350789">
        <w:t>комфортная психологическая среда (доброжелательность, чуткое отношение учителей);</w:t>
      </w:r>
    </w:p>
    <w:p w:rsidR="00053962" w:rsidRPr="0051425B" w:rsidRDefault="00053962" w:rsidP="00053962">
      <w:pPr>
        <w:ind w:firstLine="567"/>
        <w:jc w:val="both"/>
      </w:pPr>
      <w:r w:rsidRPr="00350789">
        <w:t>- сохранение здоровья детей.</w:t>
      </w:r>
    </w:p>
    <w:p w:rsidR="00053962" w:rsidRDefault="00053962" w:rsidP="00440116">
      <w:pPr>
        <w:ind w:firstLine="567"/>
        <w:jc w:val="both"/>
      </w:pPr>
      <w:r w:rsidRPr="00BF77B6">
        <w:t xml:space="preserve">Поэтому </w:t>
      </w:r>
      <w:r w:rsidR="002F534D" w:rsidRPr="00BF77B6">
        <w:t>целью образовательной</w:t>
      </w:r>
      <w:r w:rsidRPr="00BF77B6">
        <w:t xml:space="preserve"> деятельности школы </w:t>
      </w:r>
      <w:r w:rsidR="002F534D" w:rsidRPr="00BF77B6">
        <w:t>является: формирование и</w:t>
      </w:r>
      <w:r w:rsidRPr="00BF77B6">
        <w:t xml:space="preserve"> развитие </w:t>
      </w:r>
      <w:r w:rsidR="002F534D" w:rsidRPr="00BF77B6">
        <w:t>образовательного пространства</w:t>
      </w:r>
      <w:r w:rsidRPr="00BF77B6">
        <w:t xml:space="preserve">, </w:t>
      </w:r>
      <w:r w:rsidR="002F534D" w:rsidRPr="00BF77B6">
        <w:t>обеспечивающего</w:t>
      </w:r>
      <w:r w:rsidR="002F534D" w:rsidRPr="00BF77B6">
        <w:rPr>
          <w:bCs/>
          <w:iCs/>
        </w:rPr>
        <w:t> доступность</w:t>
      </w:r>
      <w:r w:rsidRPr="00BF77B6">
        <w:rPr>
          <w:bCs/>
          <w:iCs/>
        </w:rPr>
        <w:t>, качество и эффективность образования,</w:t>
      </w:r>
      <w:r w:rsidR="00F0150D">
        <w:rPr>
          <w:bCs/>
          <w:iCs/>
        </w:rPr>
        <w:t xml:space="preserve"> применение </w:t>
      </w:r>
      <w:proofErr w:type="spellStart"/>
      <w:r w:rsidR="00F0150D">
        <w:rPr>
          <w:bCs/>
          <w:iCs/>
        </w:rPr>
        <w:t>здоровьесберегающих</w:t>
      </w:r>
      <w:proofErr w:type="spellEnd"/>
      <w:r w:rsidR="00F0150D">
        <w:rPr>
          <w:bCs/>
          <w:iCs/>
        </w:rPr>
        <w:t xml:space="preserve"> технологий в образовате</w:t>
      </w:r>
      <w:r w:rsidR="00717BC9">
        <w:rPr>
          <w:bCs/>
          <w:iCs/>
        </w:rPr>
        <w:t>льной деятельности ш</w:t>
      </w:r>
      <w:r w:rsidR="00F0150D">
        <w:rPr>
          <w:bCs/>
          <w:iCs/>
        </w:rPr>
        <w:t>колы,</w:t>
      </w:r>
      <w:r w:rsidRPr="00BF77B6">
        <w:t xml:space="preserve"> максимальное раскрытие и </w:t>
      </w:r>
      <w:r w:rsidR="002F534D" w:rsidRPr="00BF77B6">
        <w:t>развитие индивидуального потенциала</w:t>
      </w:r>
      <w:r w:rsidRPr="00BF77B6">
        <w:t xml:space="preserve"> ребенка.</w:t>
      </w:r>
    </w:p>
    <w:p w:rsidR="00440116" w:rsidRPr="00350789" w:rsidRDefault="00440116" w:rsidP="00440116">
      <w:pPr>
        <w:ind w:firstLine="567"/>
        <w:jc w:val="both"/>
        <w:rPr>
          <w:i/>
          <w:color w:val="FF0000"/>
        </w:rPr>
      </w:pPr>
    </w:p>
    <w:p w:rsidR="00053962" w:rsidRPr="00875D00" w:rsidRDefault="00053962" w:rsidP="00053962">
      <w:pPr>
        <w:pStyle w:val="ab"/>
        <w:ind w:firstLine="567"/>
        <w:rPr>
          <w:color w:val="auto"/>
          <w:sz w:val="24"/>
          <w:szCs w:val="24"/>
        </w:rPr>
      </w:pPr>
      <w:r w:rsidRPr="00875D00">
        <w:rPr>
          <w:color w:val="auto"/>
          <w:sz w:val="24"/>
          <w:szCs w:val="24"/>
        </w:rPr>
        <w:t>Задачи:</w:t>
      </w:r>
    </w:p>
    <w:p w:rsidR="00053962" w:rsidRPr="00350789" w:rsidRDefault="00053962" w:rsidP="000B59D2">
      <w:pPr>
        <w:pStyle w:val="ab"/>
        <w:numPr>
          <w:ilvl w:val="0"/>
          <w:numId w:val="8"/>
        </w:numPr>
        <w:rPr>
          <w:color w:val="auto"/>
          <w:sz w:val="24"/>
          <w:szCs w:val="24"/>
        </w:rPr>
      </w:pPr>
      <w:r w:rsidRPr="00350789">
        <w:rPr>
          <w:color w:val="auto"/>
          <w:sz w:val="24"/>
          <w:szCs w:val="24"/>
        </w:rPr>
        <w:t xml:space="preserve">Обеспечить условия, способствующие сохранению и укреплению здоровья учащихся.  </w:t>
      </w:r>
    </w:p>
    <w:p w:rsidR="00053962" w:rsidRPr="00350789" w:rsidRDefault="00053962" w:rsidP="000B59D2">
      <w:pPr>
        <w:numPr>
          <w:ilvl w:val="0"/>
          <w:numId w:val="8"/>
        </w:numPr>
        <w:jc w:val="both"/>
      </w:pPr>
      <w:r w:rsidRPr="00350789">
        <w:t xml:space="preserve">Обеспечить достижение уровня образовательной подготовки, </w:t>
      </w:r>
      <w:r w:rsidR="002F534D" w:rsidRPr="00350789">
        <w:t>соответствующей потенциалу</w:t>
      </w:r>
      <w:r w:rsidRPr="00350789">
        <w:t xml:space="preserve"> учащегося и обеспечивающей его дальнейшее развитие.</w:t>
      </w:r>
    </w:p>
    <w:p w:rsidR="00053962" w:rsidRPr="00350789" w:rsidRDefault="00053962" w:rsidP="000B59D2">
      <w:pPr>
        <w:pStyle w:val="ab"/>
        <w:numPr>
          <w:ilvl w:val="0"/>
          <w:numId w:val="8"/>
        </w:numPr>
        <w:rPr>
          <w:color w:val="auto"/>
          <w:sz w:val="24"/>
          <w:szCs w:val="24"/>
        </w:rPr>
      </w:pPr>
      <w:r w:rsidRPr="00350789">
        <w:rPr>
          <w:color w:val="auto"/>
          <w:sz w:val="24"/>
          <w:szCs w:val="24"/>
        </w:rPr>
        <w:t xml:space="preserve">Улучшить качество подготовки учащихся через реализацию </w:t>
      </w:r>
      <w:proofErr w:type="spellStart"/>
      <w:r w:rsidRPr="00350789">
        <w:rPr>
          <w:color w:val="auto"/>
          <w:sz w:val="24"/>
          <w:szCs w:val="24"/>
        </w:rPr>
        <w:t>деятельностного</w:t>
      </w:r>
      <w:proofErr w:type="spellEnd"/>
      <w:r w:rsidRPr="00350789">
        <w:rPr>
          <w:color w:val="auto"/>
          <w:sz w:val="24"/>
          <w:szCs w:val="24"/>
        </w:rPr>
        <w:t xml:space="preserve"> подхода в обучении.</w:t>
      </w:r>
    </w:p>
    <w:p w:rsidR="00053962" w:rsidRPr="00350789" w:rsidRDefault="00053962" w:rsidP="000B59D2">
      <w:pPr>
        <w:pStyle w:val="ab"/>
        <w:numPr>
          <w:ilvl w:val="0"/>
          <w:numId w:val="8"/>
        </w:numPr>
        <w:rPr>
          <w:color w:val="auto"/>
          <w:sz w:val="24"/>
          <w:szCs w:val="24"/>
        </w:rPr>
      </w:pPr>
      <w:r w:rsidRPr="00350789">
        <w:rPr>
          <w:color w:val="auto"/>
          <w:sz w:val="24"/>
          <w:szCs w:val="24"/>
        </w:rPr>
        <w:t>Продолжить внедрение образовательных технологий, методик, обеспечивающих формирование ключевых компе</w:t>
      </w:r>
      <w:r w:rsidR="00717BC9">
        <w:rPr>
          <w:color w:val="auto"/>
          <w:sz w:val="24"/>
          <w:szCs w:val="24"/>
        </w:rPr>
        <w:t xml:space="preserve">тентностей </w:t>
      </w:r>
      <w:r w:rsidRPr="00350789">
        <w:rPr>
          <w:color w:val="auto"/>
          <w:sz w:val="24"/>
          <w:szCs w:val="24"/>
        </w:rPr>
        <w:t xml:space="preserve">  учащихся.</w:t>
      </w:r>
    </w:p>
    <w:p w:rsidR="00053962" w:rsidRPr="00350789" w:rsidRDefault="00053962" w:rsidP="000B59D2">
      <w:pPr>
        <w:pStyle w:val="ab"/>
        <w:numPr>
          <w:ilvl w:val="0"/>
          <w:numId w:val="8"/>
        </w:numPr>
        <w:rPr>
          <w:color w:val="auto"/>
          <w:sz w:val="24"/>
          <w:szCs w:val="24"/>
        </w:rPr>
      </w:pPr>
      <w:r w:rsidRPr="00350789">
        <w:rPr>
          <w:color w:val="auto"/>
          <w:sz w:val="24"/>
          <w:szCs w:val="24"/>
        </w:rPr>
        <w:t xml:space="preserve">Совершенствовать </w:t>
      </w:r>
      <w:proofErr w:type="spellStart"/>
      <w:r w:rsidRPr="00350789">
        <w:rPr>
          <w:color w:val="auto"/>
          <w:sz w:val="24"/>
          <w:szCs w:val="24"/>
        </w:rPr>
        <w:t>предпрофильную</w:t>
      </w:r>
      <w:proofErr w:type="spellEnd"/>
      <w:r w:rsidRPr="00350789">
        <w:rPr>
          <w:color w:val="auto"/>
          <w:sz w:val="24"/>
          <w:szCs w:val="24"/>
        </w:rPr>
        <w:t xml:space="preserve">  подготовку в основной школе </w:t>
      </w:r>
    </w:p>
    <w:p w:rsidR="00053962" w:rsidRPr="00350789" w:rsidRDefault="00053962" w:rsidP="000B59D2">
      <w:pPr>
        <w:numPr>
          <w:ilvl w:val="0"/>
          <w:numId w:val="8"/>
        </w:numPr>
        <w:shd w:val="clear" w:color="auto" w:fill="FFFFFF"/>
        <w:jc w:val="both"/>
        <w:rPr>
          <w:b/>
        </w:rPr>
      </w:pPr>
      <w:r w:rsidRPr="00350789">
        <w:t>Обеспечить успешное освоение образовательных областей и дисциплин базисного учебного плана в соответствии с Государственным стандартом</w:t>
      </w:r>
      <w:r w:rsidR="00BA6D2B">
        <w:t>.</w:t>
      </w:r>
    </w:p>
    <w:p w:rsidR="00053962" w:rsidRPr="00350789" w:rsidRDefault="00053962" w:rsidP="00BA6D2B">
      <w:pPr>
        <w:pStyle w:val="ab"/>
        <w:autoSpaceDE/>
        <w:ind w:firstLine="567"/>
        <w:rPr>
          <w:color w:val="auto"/>
          <w:sz w:val="24"/>
          <w:szCs w:val="24"/>
        </w:rPr>
      </w:pPr>
      <w:r w:rsidRPr="00350789">
        <w:rPr>
          <w:i/>
          <w:iCs/>
          <w:color w:val="FF0000"/>
          <w:sz w:val="24"/>
          <w:szCs w:val="24"/>
        </w:rPr>
        <w:t xml:space="preserve"> </w:t>
      </w:r>
      <w:r w:rsidRPr="00350789">
        <w:rPr>
          <w:color w:val="auto"/>
          <w:sz w:val="24"/>
          <w:szCs w:val="24"/>
        </w:rPr>
        <w:t>Предметом особой педагогической заботы является комплекс мероприятий (создание условий, внедрение эффективных технологий и др.), направленных на совершенствование качества образовательной подготовки учащихся,  обеспечивающих формирование ключевых компетентностей   учащихся.</w:t>
      </w:r>
    </w:p>
    <w:p w:rsidR="00053962" w:rsidRPr="00350789" w:rsidRDefault="00053962" w:rsidP="00053962">
      <w:pPr>
        <w:ind w:firstLine="567"/>
        <w:jc w:val="both"/>
      </w:pPr>
      <w:r w:rsidRPr="00350789">
        <w:t xml:space="preserve">Формирование ключевых компетентностей осуществляется </w:t>
      </w:r>
      <w:r w:rsidR="002F534D" w:rsidRPr="00350789">
        <w:t>через активную</w:t>
      </w:r>
      <w:r w:rsidRPr="00350789">
        <w:t xml:space="preserve"> учебно-познавательную деятельность. </w:t>
      </w:r>
    </w:p>
    <w:p w:rsidR="002C730C" w:rsidRDefault="006100D7" w:rsidP="00585D9E">
      <w:pPr>
        <w:ind w:firstLine="567"/>
        <w:jc w:val="both"/>
      </w:pPr>
      <w:r w:rsidRPr="00350789">
        <w:t xml:space="preserve">Образовательный процесс в МКОУ </w:t>
      </w:r>
      <w:proofErr w:type="spellStart"/>
      <w:r w:rsidR="00BA6D2B">
        <w:t>Невонской</w:t>
      </w:r>
      <w:proofErr w:type="spellEnd"/>
      <w:r w:rsidR="00BA6D2B">
        <w:t xml:space="preserve"> </w:t>
      </w:r>
      <w:r w:rsidRPr="00350789">
        <w:t xml:space="preserve"> СОШ №</w:t>
      </w:r>
      <w:r w:rsidR="001F16E1">
        <w:t xml:space="preserve"> </w:t>
      </w:r>
      <w:r w:rsidR="00BA6D2B">
        <w:t>6</w:t>
      </w:r>
      <w:r w:rsidRPr="00350789">
        <w:t xml:space="preserve"> осуществляется в соответствии с уровнями </w:t>
      </w:r>
      <w:r w:rsidR="002F534D" w:rsidRPr="00350789">
        <w:t>базовых, общеобразовательных</w:t>
      </w:r>
      <w:r w:rsidRPr="00350789">
        <w:t xml:space="preserve"> программ трех </w:t>
      </w:r>
      <w:r w:rsidR="00BA6D2B">
        <w:t>уровней</w:t>
      </w:r>
      <w:r w:rsidR="00EF096B">
        <w:t xml:space="preserve"> общего образования</w:t>
      </w:r>
      <w:r w:rsidRPr="00350789">
        <w:t xml:space="preserve">. </w:t>
      </w:r>
      <w:r w:rsidR="00A13DD1" w:rsidRPr="00350789">
        <w:t>Организация образовательного процесса в школе регламентируется учебным планом (разбивкой содержания образовательной программы по учебным курсам, по дисциплинам и по годам обучения)</w:t>
      </w:r>
      <w:r w:rsidR="002F7EFF" w:rsidRPr="00350789">
        <w:t xml:space="preserve"> (Приложение 1)</w:t>
      </w:r>
      <w:r w:rsidR="00A13DD1" w:rsidRPr="00350789">
        <w:t xml:space="preserve">, </w:t>
      </w:r>
      <w:r w:rsidR="002F7EFF" w:rsidRPr="00350789">
        <w:t xml:space="preserve">календарным учебным графиком (Приложение 2) </w:t>
      </w:r>
      <w:r w:rsidR="00A13DD1" w:rsidRPr="00350789">
        <w:t>и расписанием занятий,</w:t>
      </w:r>
      <w:r w:rsidR="004412F0" w:rsidRPr="00350789">
        <w:t xml:space="preserve"> рабочими программами учебных предметов</w:t>
      </w:r>
      <w:r w:rsidR="00EF096B">
        <w:t>,</w:t>
      </w:r>
      <w:r w:rsidR="00A13DD1" w:rsidRPr="00350789">
        <w:t xml:space="preserve"> разрабатываемыми и утверждаемыми школой самостоятельно. </w:t>
      </w:r>
      <w:r w:rsidR="004835C7" w:rsidRPr="00350789">
        <w:t>На 2-</w:t>
      </w:r>
      <w:r w:rsidR="00BA6D2B">
        <w:t>м</w:t>
      </w:r>
      <w:r w:rsidR="004835C7" w:rsidRPr="00350789">
        <w:t xml:space="preserve"> </w:t>
      </w:r>
      <w:r w:rsidR="00BA6D2B">
        <w:t>уровне</w:t>
      </w:r>
      <w:r w:rsidR="004835C7" w:rsidRPr="00350789">
        <w:t xml:space="preserve"> обучения обеспечивается усвоение общеобразовательных программ основного общего образования, создание условий для воспитания, становления и формирования личности обучающегося, для развития его склонностей, интересов и способностей к социальному самоопределению.</w:t>
      </w:r>
      <w:bookmarkStart w:id="4" w:name="а21"/>
      <w:bookmarkStart w:id="5" w:name="а26"/>
      <w:bookmarkStart w:id="6" w:name="а51"/>
      <w:bookmarkStart w:id="7" w:name="а52"/>
      <w:bookmarkEnd w:id="3"/>
      <w:bookmarkEnd w:id="4"/>
      <w:bookmarkEnd w:id="5"/>
      <w:bookmarkEnd w:id="6"/>
      <w:bookmarkEnd w:id="7"/>
    </w:p>
    <w:p w:rsidR="00BA6D2B" w:rsidRDefault="00BA6D2B" w:rsidP="00440116">
      <w:pPr>
        <w:ind w:firstLine="567"/>
        <w:jc w:val="both"/>
        <w:rPr>
          <w:b/>
        </w:rPr>
      </w:pPr>
    </w:p>
    <w:p w:rsidR="007D1738" w:rsidRDefault="007D1738" w:rsidP="00440116">
      <w:pPr>
        <w:ind w:firstLine="567"/>
        <w:jc w:val="both"/>
        <w:rPr>
          <w:b/>
        </w:rPr>
      </w:pPr>
    </w:p>
    <w:p w:rsidR="007D1738" w:rsidRDefault="007D1738" w:rsidP="00440116">
      <w:pPr>
        <w:ind w:firstLine="567"/>
        <w:jc w:val="both"/>
        <w:rPr>
          <w:b/>
        </w:rPr>
      </w:pPr>
    </w:p>
    <w:p w:rsidR="009D1794" w:rsidRDefault="009D1794" w:rsidP="00440116">
      <w:pPr>
        <w:ind w:firstLine="567"/>
        <w:jc w:val="both"/>
        <w:rPr>
          <w:b/>
        </w:rPr>
      </w:pPr>
    </w:p>
    <w:p w:rsidR="009D1794" w:rsidRDefault="009D1794" w:rsidP="00440116">
      <w:pPr>
        <w:ind w:firstLine="567"/>
        <w:jc w:val="both"/>
        <w:rPr>
          <w:b/>
        </w:rPr>
      </w:pPr>
    </w:p>
    <w:p w:rsidR="009D1794" w:rsidRDefault="009D1794" w:rsidP="00440116">
      <w:pPr>
        <w:ind w:firstLine="567"/>
        <w:jc w:val="both"/>
        <w:rPr>
          <w:b/>
        </w:rPr>
      </w:pPr>
    </w:p>
    <w:p w:rsidR="00440116" w:rsidRDefault="00440116" w:rsidP="00440116">
      <w:pPr>
        <w:ind w:firstLine="567"/>
        <w:jc w:val="both"/>
        <w:rPr>
          <w:b/>
        </w:rPr>
      </w:pPr>
      <w:r w:rsidRPr="00350789">
        <w:rPr>
          <w:b/>
        </w:rPr>
        <w:lastRenderedPageBreak/>
        <w:t>Структура учебно – познавательной деятельности</w:t>
      </w:r>
    </w:p>
    <w:p w:rsidR="007D1738" w:rsidRPr="00350789" w:rsidRDefault="007D1738" w:rsidP="00440116">
      <w:pPr>
        <w:ind w:firstLine="567"/>
        <w:jc w:val="both"/>
        <w:rPr>
          <w:b/>
          <w:i/>
        </w:rPr>
      </w:pPr>
    </w:p>
    <w:tbl>
      <w:tblPr>
        <w:tblW w:w="0" w:type="auto"/>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5"/>
        <w:gridCol w:w="3494"/>
      </w:tblGrid>
      <w:tr w:rsidR="00440116" w:rsidRPr="00350789" w:rsidTr="00684007">
        <w:tc>
          <w:tcPr>
            <w:tcW w:w="7245" w:type="dxa"/>
            <w:tcBorders>
              <w:top w:val="nil"/>
              <w:left w:val="nil"/>
              <w:bottom w:val="nil"/>
              <w:right w:val="nil"/>
            </w:tcBorders>
            <w:shd w:val="clear" w:color="auto" w:fill="auto"/>
          </w:tcPr>
          <w:p w:rsidR="00440116" w:rsidRPr="00350789" w:rsidRDefault="00CA7A3D" w:rsidP="00684007">
            <w:pPr>
              <w:pStyle w:val="ab"/>
              <w:ind w:firstLine="567"/>
              <w:rPr>
                <w:color w:val="FF0000"/>
                <w:sz w:val="24"/>
                <w:szCs w:val="24"/>
              </w:rPr>
            </w:pPr>
            <w:r>
              <w:rPr>
                <w:noProof/>
                <w:color w:val="FF0000"/>
                <w:sz w:val="24"/>
                <w:szCs w:val="24"/>
              </w:rPr>
              <w:pict>
                <v:shape id="_x0000_s1122" type="#_x0000_t202" style="position:absolute;left:0;text-align:left;margin-left:65.75pt;margin-top:7.75pt;width:227.4pt;height:24.6pt;z-index:251656192">
                  <v:textbox style="mso-next-textbox:#_x0000_s1122">
                    <w:txbxContent>
                      <w:p w:rsidR="00FC440F" w:rsidRDefault="00FC440F" w:rsidP="00440116">
                        <w:pPr>
                          <w:jc w:val="center"/>
                        </w:pPr>
                        <w:r>
                          <w:t>Муниципальный экзамен</w:t>
                        </w:r>
                      </w:p>
                    </w:txbxContent>
                  </v:textbox>
                </v:shape>
              </w:pict>
            </w:r>
          </w:p>
          <w:p w:rsidR="00440116" w:rsidRPr="00350789" w:rsidRDefault="00440116" w:rsidP="00684007">
            <w:pPr>
              <w:pStyle w:val="ab"/>
              <w:ind w:firstLine="567"/>
              <w:rPr>
                <w:color w:val="FF0000"/>
                <w:sz w:val="24"/>
                <w:szCs w:val="24"/>
              </w:rPr>
            </w:pPr>
          </w:p>
          <w:p w:rsidR="00440116" w:rsidRPr="00350789" w:rsidRDefault="00CA7A3D" w:rsidP="00684007">
            <w:pPr>
              <w:pStyle w:val="ab"/>
              <w:ind w:firstLine="567"/>
              <w:rPr>
                <w:color w:val="FF0000"/>
                <w:sz w:val="24"/>
                <w:szCs w:val="24"/>
              </w:rPr>
            </w:pPr>
            <w:r>
              <w:rPr>
                <w:b/>
                <w:noProof/>
              </w:rPr>
              <w:pict>
                <v:shape id="_x0000_s1120" type="#_x0000_t32" style="position:absolute;left:0;text-align:left;margin-left:305.55pt;margin-top:11.25pt;width:118.85pt;height:31.35pt;flip:y;z-index:251654144" o:connectortype="straight">
                  <v:stroke endarrow="block"/>
                </v:shape>
              </w:pict>
            </w:r>
            <w:r>
              <w:rPr>
                <w:noProof/>
                <w:color w:val="FF0000"/>
                <w:sz w:val="24"/>
                <w:szCs w:val="24"/>
              </w:rPr>
              <w:pict>
                <v:shape id="_x0000_s1121" type="#_x0000_t32" style="position:absolute;left:0;text-align:left;margin-left:161.65pt;margin-top:9.15pt;width:0;height:22.45pt;flip:y;z-index:251655168" o:connectortype="straight">
                  <v:stroke endarrow="block"/>
                </v:shape>
              </w:pict>
            </w:r>
          </w:p>
          <w:p w:rsidR="00440116" w:rsidRPr="00350789" w:rsidRDefault="00440116" w:rsidP="00684007">
            <w:pPr>
              <w:pStyle w:val="ab"/>
              <w:ind w:firstLine="567"/>
              <w:rPr>
                <w:color w:val="FF0000"/>
                <w:sz w:val="24"/>
                <w:szCs w:val="24"/>
              </w:rPr>
            </w:pPr>
          </w:p>
          <w:tbl>
            <w:tblPr>
              <w:tblpPr w:leftFromText="180" w:rightFromText="180" w:vertAnchor="text" w:horzAnchor="margin" w:tblpXSpec="center" w:tblpY="15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993"/>
              <w:gridCol w:w="1559"/>
              <w:gridCol w:w="1417"/>
            </w:tblGrid>
            <w:tr w:rsidR="00440116" w:rsidRPr="00350789" w:rsidTr="00684007">
              <w:trPr>
                <w:cantSplit/>
                <w:trHeight w:val="419"/>
              </w:trPr>
              <w:tc>
                <w:tcPr>
                  <w:tcW w:w="5211" w:type="dxa"/>
                  <w:gridSpan w:val="4"/>
                  <w:shd w:val="clear" w:color="auto" w:fill="auto"/>
                </w:tcPr>
                <w:p w:rsidR="00440116" w:rsidRPr="00350789" w:rsidRDefault="00CA7A3D" w:rsidP="00684007">
                  <w:pPr>
                    <w:ind w:firstLine="567"/>
                    <w:jc w:val="both"/>
                    <w:rPr>
                      <w:b/>
                    </w:rPr>
                  </w:pPr>
                  <w:r>
                    <w:rPr>
                      <w:noProof/>
                    </w:rPr>
                    <w:pict>
                      <v:shape id="_x0000_s1132" type="#_x0000_t32" style="position:absolute;left:0;text-align:left;margin-left:257.55pt;margin-top:7.95pt;width:131.8pt;height:129.15pt;z-index:251666432" o:connectortype="straight">
                        <v:stroke endarrow="block"/>
                      </v:shape>
                    </w:pict>
                  </w:r>
                  <w:r>
                    <w:rPr>
                      <w:noProof/>
                    </w:rPr>
                    <w:pict>
                      <v:shape id="_x0000_s1130" type="#_x0000_t32" style="position:absolute;left:0;text-align:left;margin-left:254.7pt;margin-top:7.95pt;width:134.65pt;height:87.4pt;z-index:251664384" o:connectortype="straight">
                        <v:stroke endarrow="block"/>
                      </v:shape>
                    </w:pict>
                  </w:r>
                  <w:r>
                    <w:rPr>
                      <w:noProof/>
                    </w:rPr>
                    <w:pict>
                      <v:shape id="_x0000_s1131" type="#_x0000_t32" style="position:absolute;left:0;text-align:left;margin-left:254.7pt;margin-top:7.95pt;width:131.8pt;height:52.15pt;z-index:251665408" o:connectortype="straight">
                        <v:stroke endarrow="block"/>
                      </v:shape>
                    </w:pict>
                  </w:r>
                  <w:r>
                    <w:rPr>
                      <w:noProof/>
                    </w:rPr>
                    <w:pict>
                      <v:shape id="_x0000_s1129" type="#_x0000_t32" style="position:absolute;left:0;text-align:left;margin-left:254.7pt;margin-top:7.95pt;width:126.15pt;height:13.05pt;z-index:251663360" o:connectortype="straight">
                        <v:stroke endarrow="block"/>
                      </v:shape>
                    </w:pict>
                  </w:r>
                  <w:r w:rsidR="002F534D" w:rsidRPr="00350789">
                    <w:rPr>
                      <w:b/>
                    </w:rPr>
                    <w:t>Основная школа</w:t>
                  </w:r>
                  <w:r w:rsidR="00440116" w:rsidRPr="00350789">
                    <w:rPr>
                      <w:b/>
                    </w:rPr>
                    <w:t xml:space="preserve"> (5– 9-е  классы)</w:t>
                  </w:r>
                </w:p>
              </w:tc>
            </w:tr>
            <w:tr w:rsidR="00440116" w:rsidRPr="00350789" w:rsidTr="00684007">
              <w:trPr>
                <w:trHeight w:val="2557"/>
              </w:trPr>
              <w:tc>
                <w:tcPr>
                  <w:tcW w:w="1242" w:type="dxa"/>
                  <w:shd w:val="clear" w:color="auto" w:fill="auto"/>
                  <w:textDirection w:val="btLr"/>
                </w:tcPr>
                <w:p w:rsidR="00440116" w:rsidRPr="00350789" w:rsidRDefault="00440116" w:rsidP="00684007">
                  <w:pPr>
                    <w:ind w:left="113" w:right="113" w:firstLine="567"/>
                    <w:jc w:val="both"/>
                    <w:rPr>
                      <w:b/>
                    </w:rPr>
                  </w:pPr>
                  <w:r w:rsidRPr="00350789">
                    <w:rPr>
                      <w:b/>
                    </w:rPr>
                    <w:t>Образовательные группы, методики КУЗ</w:t>
                  </w:r>
                </w:p>
              </w:tc>
              <w:tc>
                <w:tcPr>
                  <w:tcW w:w="993" w:type="dxa"/>
                  <w:shd w:val="clear" w:color="auto" w:fill="auto"/>
                  <w:textDirection w:val="btLr"/>
                </w:tcPr>
                <w:p w:rsidR="00440116" w:rsidRPr="00350789" w:rsidRDefault="00440116" w:rsidP="00684007">
                  <w:pPr>
                    <w:ind w:left="113" w:right="113" w:firstLine="567"/>
                    <w:jc w:val="both"/>
                    <w:rPr>
                      <w:b/>
                    </w:rPr>
                  </w:pPr>
                  <w:proofErr w:type="spellStart"/>
                  <w:r w:rsidRPr="00350789">
                    <w:rPr>
                      <w:b/>
                    </w:rPr>
                    <w:t>Предпрофильные</w:t>
                  </w:r>
                  <w:proofErr w:type="spellEnd"/>
                  <w:r w:rsidRPr="00350789">
                    <w:rPr>
                      <w:b/>
                    </w:rPr>
                    <w:t xml:space="preserve">  курсы</w:t>
                  </w:r>
                </w:p>
              </w:tc>
              <w:tc>
                <w:tcPr>
                  <w:tcW w:w="1559" w:type="dxa"/>
                  <w:shd w:val="clear" w:color="auto" w:fill="auto"/>
                  <w:textDirection w:val="btLr"/>
                </w:tcPr>
                <w:p w:rsidR="00440116" w:rsidRPr="00350789" w:rsidRDefault="00440116" w:rsidP="00D926BD">
                  <w:pPr>
                    <w:ind w:left="113" w:right="113" w:firstLine="567"/>
                    <w:jc w:val="both"/>
                    <w:rPr>
                      <w:b/>
                    </w:rPr>
                  </w:pPr>
                  <w:r w:rsidRPr="00350789">
                    <w:rPr>
                      <w:b/>
                    </w:rPr>
                    <w:t>И</w:t>
                  </w:r>
                  <w:r w:rsidR="00D926BD">
                    <w:rPr>
                      <w:b/>
                    </w:rPr>
                    <w:t>н</w:t>
                  </w:r>
                  <w:r w:rsidRPr="00350789">
                    <w:rPr>
                      <w:b/>
                    </w:rPr>
                    <w:t>дивидуальные образовательные планы</w:t>
                  </w:r>
                </w:p>
              </w:tc>
              <w:tc>
                <w:tcPr>
                  <w:tcW w:w="1417" w:type="dxa"/>
                  <w:shd w:val="clear" w:color="auto" w:fill="auto"/>
                  <w:textDirection w:val="btLr"/>
                </w:tcPr>
                <w:p w:rsidR="00440116" w:rsidRPr="00350789" w:rsidRDefault="00CA7A3D" w:rsidP="00684007">
                  <w:pPr>
                    <w:ind w:firstLine="567"/>
                    <w:jc w:val="both"/>
                    <w:rPr>
                      <w:b/>
                    </w:rPr>
                  </w:pPr>
                  <w:r>
                    <w:rPr>
                      <w:b/>
                      <w:noProof/>
                      <w:color w:val="FFFFFF"/>
                    </w:rPr>
                    <w:pict>
                      <v:shape id="_x0000_s1128" type="#_x0000_t32" style="position:absolute;left:0;text-align:left;margin-left:79.2pt;margin-top:140.2pt;width:45.2pt;height:36pt;flip:y;z-index:251662336;mso-position-horizontal-relative:text;mso-position-vertical-relative:text" o:connectortype="straight" strokecolor="white">
                        <v:stroke endarrow="block"/>
                      </v:shape>
                    </w:pict>
                  </w:r>
                  <w:r w:rsidR="00440116" w:rsidRPr="00350789">
                    <w:rPr>
                      <w:b/>
                    </w:rPr>
                    <w:t>Консультации по предметам</w:t>
                  </w:r>
                </w:p>
              </w:tc>
            </w:tr>
            <w:tr w:rsidR="00440116" w:rsidRPr="00350789" w:rsidTr="00684007">
              <w:trPr>
                <w:trHeight w:val="316"/>
              </w:trPr>
              <w:tc>
                <w:tcPr>
                  <w:tcW w:w="5211" w:type="dxa"/>
                  <w:gridSpan w:val="4"/>
                  <w:shd w:val="clear" w:color="auto" w:fill="auto"/>
                </w:tcPr>
                <w:p w:rsidR="00440116" w:rsidRPr="00350789" w:rsidRDefault="00440116" w:rsidP="00684007">
                  <w:pPr>
                    <w:ind w:firstLine="567"/>
                    <w:jc w:val="both"/>
                    <w:rPr>
                      <w:b/>
                    </w:rPr>
                  </w:pPr>
                  <w:r w:rsidRPr="00350789">
                    <w:rPr>
                      <w:b/>
                    </w:rPr>
                    <w:t>Уроки учебной грамотности</w:t>
                  </w:r>
                </w:p>
              </w:tc>
            </w:tr>
            <w:tr w:rsidR="00440116" w:rsidRPr="00350789" w:rsidTr="00684007">
              <w:trPr>
                <w:trHeight w:val="367"/>
              </w:trPr>
              <w:tc>
                <w:tcPr>
                  <w:tcW w:w="5211" w:type="dxa"/>
                  <w:gridSpan w:val="4"/>
                  <w:shd w:val="clear" w:color="auto" w:fill="auto"/>
                </w:tcPr>
                <w:p w:rsidR="00440116" w:rsidRPr="00350789" w:rsidRDefault="00440116" w:rsidP="00684007">
                  <w:pPr>
                    <w:ind w:firstLine="567"/>
                    <w:jc w:val="both"/>
                    <w:rPr>
                      <w:b/>
                    </w:rPr>
                  </w:pPr>
                  <w:r w:rsidRPr="00350789">
                    <w:rPr>
                      <w:b/>
                    </w:rPr>
                    <w:t>Тестовые технологии</w:t>
                  </w:r>
                </w:p>
              </w:tc>
            </w:tr>
            <w:tr w:rsidR="00440116" w:rsidRPr="00350789" w:rsidTr="00684007">
              <w:trPr>
                <w:trHeight w:val="344"/>
              </w:trPr>
              <w:tc>
                <w:tcPr>
                  <w:tcW w:w="5211" w:type="dxa"/>
                  <w:gridSpan w:val="4"/>
                  <w:shd w:val="clear" w:color="auto" w:fill="auto"/>
                </w:tcPr>
                <w:p w:rsidR="00440116" w:rsidRPr="00350789" w:rsidRDefault="00440116" w:rsidP="00684007">
                  <w:pPr>
                    <w:ind w:firstLine="567"/>
                    <w:jc w:val="both"/>
                    <w:rPr>
                      <w:b/>
                    </w:rPr>
                  </w:pPr>
                  <w:proofErr w:type="gramStart"/>
                  <w:r w:rsidRPr="00350789">
                    <w:rPr>
                      <w:b/>
                    </w:rPr>
                    <w:t>ИКТ-технологии</w:t>
                  </w:r>
                  <w:proofErr w:type="gramEnd"/>
                </w:p>
              </w:tc>
            </w:tr>
            <w:tr w:rsidR="00440116" w:rsidRPr="00350789" w:rsidTr="00684007">
              <w:trPr>
                <w:trHeight w:val="366"/>
              </w:trPr>
              <w:tc>
                <w:tcPr>
                  <w:tcW w:w="5211" w:type="dxa"/>
                  <w:gridSpan w:val="4"/>
                  <w:shd w:val="clear" w:color="auto" w:fill="auto"/>
                </w:tcPr>
                <w:p w:rsidR="00440116" w:rsidRPr="00350789" w:rsidRDefault="00440116" w:rsidP="00684007">
                  <w:pPr>
                    <w:ind w:firstLine="567"/>
                    <w:jc w:val="both"/>
                    <w:rPr>
                      <w:b/>
                    </w:rPr>
                  </w:pPr>
                  <w:proofErr w:type="spellStart"/>
                  <w:r w:rsidRPr="00350789">
                    <w:rPr>
                      <w:b/>
                    </w:rPr>
                    <w:t>Здоровьесберегающие</w:t>
                  </w:r>
                  <w:proofErr w:type="spellEnd"/>
                  <w:r w:rsidRPr="00350789">
                    <w:rPr>
                      <w:b/>
                    </w:rPr>
                    <w:t xml:space="preserve"> технологии</w:t>
                  </w:r>
                </w:p>
              </w:tc>
            </w:tr>
          </w:tbl>
          <w:p w:rsidR="00440116" w:rsidRPr="00350789" w:rsidRDefault="00440116" w:rsidP="00684007">
            <w:pPr>
              <w:pStyle w:val="ab"/>
              <w:tabs>
                <w:tab w:val="left" w:pos="7029"/>
              </w:tabs>
              <w:ind w:firstLine="567"/>
              <w:rPr>
                <w:color w:val="FF0000"/>
                <w:sz w:val="24"/>
                <w:szCs w:val="24"/>
              </w:rPr>
            </w:pPr>
            <w:r w:rsidRPr="00350789">
              <w:rPr>
                <w:color w:val="FF0000"/>
                <w:sz w:val="24"/>
                <w:szCs w:val="24"/>
              </w:rPr>
              <w:tab/>
            </w:r>
          </w:p>
          <w:p w:rsidR="00440116" w:rsidRPr="00350789" w:rsidRDefault="00440116" w:rsidP="00684007">
            <w:pPr>
              <w:pStyle w:val="ab"/>
              <w:ind w:firstLine="567"/>
              <w:rPr>
                <w:color w:val="FF0000"/>
                <w:sz w:val="24"/>
                <w:szCs w:val="24"/>
              </w:rPr>
            </w:pPr>
          </w:p>
          <w:p w:rsidR="00440116" w:rsidRPr="00350789" w:rsidRDefault="00440116" w:rsidP="00684007">
            <w:pPr>
              <w:pStyle w:val="ab"/>
              <w:ind w:firstLine="567"/>
              <w:rPr>
                <w:color w:val="FF0000"/>
                <w:sz w:val="24"/>
                <w:szCs w:val="24"/>
              </w:rPr>
            </w:pPr>
          </w:p>
          <w:p w:rsidR="00440116" w:rsidRPr="00350789" w:rsidRDefault="00440116" w:rsidP="00684007">
            <w:pPr>
              <w:ind w:firstLine="567"/>
              <w:jc w:val="both"/>
            </w:pPr>
          </w:p>
          <w:p w:rsidR="00440116" w:rsidRPr="00350789" w:rsidRDefault="00440116" w:rsidP="00684007">
            <w:pPr>
              <w:ind w:firstLine="567"/>
              <w:jc w:val="both"/>
            </w:pPr>
          </w:p>
          <w:p w:rsidR="00440116" w:rsidRPr="00350789" w:rsidRDefault="00440116" w:rsidP="00684007">
            <w:pPr>
              <w:ind w:firstLine="567"/>
              <w:jc w:val="both"/>
            </w:pPr>
          </w:p>
          <w:p w:rsidR="00440116" w:rsidRPr="00350789" w:rsidRDefault="00440116" w:rsidP="00684007">
            <w:pPr>
              <w:ind w:firstLine="567"/>
              <w:jc w:val="both"/>
            </w:pPr>
          </w:p>
          <w:p w:rsidR="00440116" w:rsidRPr="00350789" w:rsidRDefault="00440116" w:rsidP="00684007">
            <w:pPr>
              <w:ind w:firstLine="567"/>
              <w:jc w:val="both"/>
            </w:pPr>
          </w:p>
          <w:p w:rsidR="00440116" w:rsidRPr="00350789" w:rsidRDefault="00440116" w:rsidP="00684007">
            <w:pPr>
              <w:ind w:firstLine="567"/>
              <w:jc w:val="both"/>
            </w:pPr>
          </w:p>
          <w:p w:rsidR="00440116" w:rsidRPr="00350789" w:rsidRDefault="00440116" w:rsidP="00684007">
            <w:pPr>
              <w:ind w:firstLine="567"/>
              <w:jc w:val="both"/>
            </w:pPr>
          </w:p>
          <w:p w:rsidR="00440116" w:rsidRPr="00350789" w:rsidRDefault="00440116" w:rsidP="00684007">
            <w:pPr>
              <w:ind w:firstLine="567"/>
              <w:jc w:val="both"/>
            </w:pPr>
          </w:p>
          <w:p w:rsidR="00440116" w:rsidRPr="00350789" w:rsidRDefault="00440116" w:rsidP="00684007">
            <w:pPr>
              <w:ind w:firstLine="567"/>
              <w:jc w:val="both"/>
            </w:pPr>
          </w:p>
          <w:p w:rsidR="00440116" w:rsidRPr="00350789" w:rsidRDefault="00440116" w:rsidP="00684007">
            <w:pPr>
              <w:ind w:firstLine="567"/>
              <w:jc w:val="both"/>
            </w:pPr>
          </w:p>
          <w:p w:rsidR="00440116" w:rsidRPr="00350789" w:rsidRDefault="00440116" w:rsidP="00684007">
            <w:pPr>
              <w:ind w:firstLine="567"/>
              <w:jc w:val="both"/>
            </w:pPr>
          </w:p>
          <w:p w:rsidR="00440116" w:rsidRPr="00350789" w:rsidRDefault="00440116" w:rsidP="00684007">
            <w:pPr>
              <w:ind w:firstLine="567"/>
              <w:jc w:val="both"/>
            </w:pPr>
          </w:p>
          <w:p w:rsidR="00440116" w:rsidRPr="00350789" w:rsidRDefault="00440116" w:rsidP="00684007">
            <w:pPr>
              <w:ind w:firstLine="567"/>
              <w:jc w:val="both"/>
            </w:pPr>
          </w:p>
          <w:p w:rsidR="00440116" w:rsidRPr="00350789" w:rsidRDefault="00440116" w:rsidP="00684007">
            <w:pPr>
              <w:ind w:firstLine="567"/>
              <w:jc w:val="both"/>
              <w:rPr>
                <w:b/>
              </w:rPr>
            </w:pPr>
          </w:p>
        </w:tc>
        <w:tc>
          <w:tcPr>
            <w:tcW w:w="3494" w:type="dxa"/>
            <w:tcBorders>
              <w:top w:val="nil"/>
              <w:left w:val="nil"/>
              <w:bottom w:val="nil"/>
              <w:right w:val="nil"/>
            </w:tcBorders>
            <w:shd w:val="clear" w:color="auto" w:fill="auto"/>
          </w:tcPr>
          <w:p w:rsidR="00440116" w:rsidRPr="00350789" w:rsidRDefault="00CA7A3D" w:rsidP="00684007">
            <w:pPr>
              <w:ind w:firstLine="567"/>
              <w:jc w:val="both"/>
              <w:rPr>
                <w:b/>
              </w:rPr>
            </w:pPr>
            <w:r>
              <w:rPr>
                <w:noProof/>
              </w:rPr>
              <w:pict>
                <v:shape id="_x0000_s1127" type="#_x0000_t202" style="position:absolute;left:0;text-align:left;margin-left:77.95pt;margin-top:187.9pt;width:117.45pt;height:40.75pt;z-index:251661312;mso-position-horizontal-relative:text;mso-position-vertical-relative:text">
                  <v:textbox style="mso-next-textbox:#_x0000_s1127">
                    <w:txbxContent>
                      <w:p w:rsidR="00FC440F" w:rsidRDefault="00FC440F" w:rsidP="00440116">
                        <w:pPr>
                          <w:jc w:val="center"/>
                        </w:pPr>
                        <w:r>
                          <w:t>Творческие конкурсы</w:t>
                        </w:r>
                      </w:p>
                    </w:txbxContent>
                  </v:textbox>
                </v:shape>
              </w:pict>
            </w:r>
            <w:r>
              <w:rPr>
                <w:noProof/>
              </w:rPr>
              <w:pict>
                <v:shape id="_x0000_s1123" type="#_x0000_t202" style="position:absolute;left:0;text-align:left;margin-left:77.95pt;margin-top:143.45pt;width:117.45pt;height:23.7pt;z-index:251657216;mso-position-horizontal-relative:text;mso-position-vertical-relative:text">
                  <v:textbox style="mso-next-textbox:#_x0000_s1123">
                    <w:txbxContent>
                      <w:p w:rsidR="00FC440F" w:rsidRDefault="00FC440F" w:rsidP="00440116">
                        <w:pPr>
                          <w:jc w:val="center"/>
                        </w:pPr>
                        <w:r>
                          <w:t>Олимпиады</w:t>
                        </w:r>
                      </w:p>
                    </w:txbxContent>
                  </v:textbox>
                </v:shape>
              </w:pict>
            </w:r>
            <w:r>
              <w:rPr>
                <w:noProof/>
              </w:rPr>
              <w:pict>
                <v:shape id="_x0000_s1124" type="#_x0000_t202" style="position:absolute;left:0;text-align:left;margin-left:77.95pt;margin-top:107.05pt;width:117.45pt;height:25.6pt;z-index:251658240;mso-position-horizontal-relative:text;mso-position-vertical-relative:text">
                  <v:textbox style="mso-next-textbox:#_x0000_s1124">
                    <w:txbxContent>
                      <w:p w:rsidR="00FC440F" w:rsidRPr="00BB1EAF" w:rsidRDefault="00FC440F" w:rsidP="00440116">
                        <w:pPr>
                          <w:jc w:val="center"/>
                        </w:pPr>
                        <w:r w:rsidRPr="00BB1EAF">
                          <w:t>УИК</w:t>
                        </w:r>
                      </w:p>
                    </w:txbxContent>
                  </v:textbox>
                </v:shape>
              </w:pict>
            </w:r>
            <w:r>
              <w:rPr>
                <w:noProof/>
              </w:rPr>
              <w:pict>
                <v:shape id="_x0000_s1125" type="#_x0000_t202" style="position:absolute;left:0;text-align:left;margin-left:75.1pt;margin-top:59.2pt;width:117.45pt;height:37.9pt;z-index:251659264;mso-position-horizontal-relative:text;mso-position-vertical-relative:text">
                  <v:textbox style="mso-next-textbox:#_x0000_s1125">
                    <w:txbxContent>
                      <w:p w:rsidR="00FC440F" w:rsidRDefault="00FC440F" w:rsidP="00440116">
                        <w:pPr>
                          <w:jc w:val="center"/>
                        </w:pPr>
                        <w:r>
                          <w:t>Проектная деятельность</w:t>
                        </w:r>
                      </w:p>
                    </w:txbxContent>
                  </v:textbox>
                </v:shape>
              </w:pict>
            </w:r>
            <w:r>
              <w:rPr>
                <w:noProof/>
                <w:color w:val="FF0000"/>
              </w:rPr>
              <w:pict>
                <v:shape id="_x0000_s1126" type="#_x0000_t202" style="position:absolute;left:0;text-align:left;margin-left:69.45pt;margin-top:16.4pt;width:117.45pt;height:22.45pt;z-index:251660288;mso-position-horizontal-relative:text;mso-position-vertical-relative:text">
                  <v:textbox style="mso-next-textbox:#_x0000_s1126">
                    <w:txbxContent>
                      <w:p w:rsidR="00FC440F" w:rsidRDefault="00FC440F" w:rsidP="00440116">
                        <w:pPr>
                          <w:jc w:val="center"/>
                        </w:pPr>
                        <w:r>
                          <w:t>НОУ</w:t>
                        </w:r>
                      </w:p>
                    </w:txbxContent>
                  </v:textbox>
                </v:shape>
              </w:pict>
            </w:r>
          </w:p>
        </w:tc>
      </w:tr>
    </w:tbl>
    <w:p w:rsidR="003C12E1" w:rsidRPr="00350789" w:rsidRDefault="003C12E1" w:rsidP="00585D9E">
      <w:pPr>
        <w:ind w:firstLine="567"/>
        <w:jc w:val="both"/>
      </w:pPr>
      <w:r w:rsidRPr="00350789">
        <w:rPr>
          <w:b/>
        </w:rPr>
        <w:t>В о</w:t>
      </w:r>
      <w:r w:rsidR="002C730C" w:rsidRPr="00350789">
        <w:rPr>
          <w:b/>
        </w:rPr>
        <w:t>сновн</w:t>
      </w:r>
      <w:r w:rsidRPr="00350789">
        <w:rPr>
          <w:b/>
        </w:rPr>
        <w:t>ой школе</w:t>
      </w:r>
      <w:r w:rsidR="002C730C" w:rsidRPr="00350789">
        <w:rPr>
          <w:b/>
        </w:rPr>
        <w:t xml:space="preserve"> (5-9 </w:t>
      </w:r>
      <w:r w:rsidR="002D4AD5" w:rsidRPr="00350789">
        <w:rPr>
          <w:b/>
        </w:rPr>
        <w:t>классы)</w:t>
      </w:r>
      <w:r w:rsidR="002D4AD5" w:rsidRPr="00350789">
        <w:t xml:space="preserve"> реализуется</w:t>
      </w:r>
      <w:r w:rsidR="002C730C" w:rsidRPr="00350789">
        <w:t xml:space="preserve"> общеобразовательная программа основного общего      </w:t>
      </w:r>
      <w:r w:rsidR="002D4AD5" w:rsidRPr="00350789">
        <w:t>образования (</w:t>
      </w:r>
      <w:r w:rsidR="002C730C" w:rsidRPr="00350789">
        <w:t>нормативный срок освоения - 5 лет).</w:t>
      </w:r>
    </w:p>
    <w:p w:rsidR="002C730C" w:rsidRPr="00350789" w:rsidRDefault="002C730C" w:rsidP="00585D9E">
      <w:pPr>
        <w:ind w:firstLine="567"/>
        <w:jc w:val="both"/>
      </w:pPr>
      <w:r w:rsidRPr="00350789">
        <w:t xml:space="preserve"> </w:t>
      </w:r>
    </w:p>
    <w:p w:rsidR="0087743A" w:rsidRPr="00EF096B" w:rsidRDefault="003C12E1" w:rsidP="00585D9E">
      <w:pPr>
        <w:autoSpaceDE w:val="0"/>
        <w:autoSpaceDN w:val="0"/>
        <w:adjustRightInd w:val="0"/>
        <w:ind w:firstLine="567"/>
        <w:jc w:val="both"/>
        <w:rPr>
          <w:rFonts w:eastAsia="Calibri"/>
          <w:b/>
          <w:bCs/>
          <w:iCs/>
        </w:rPr>
      </w:pPr>
      <w:r w:rsidRPr="00EF096B">
        <w:rPr>
          <w:b/>
        </w:rPr>
        <w:t>2.</w:t>
      </w:r>
      <w:r w:rsidR="00440116" w:rsidRPr="00EF096B">
        <w:rPr>
          <w:b/>
        </w:rPr>
        <w:t>2</w:t>
      </w:r>
      <w:r w:rsidRPr="00EF096B">
        <w:rPr>
          <w:b/>
        </w:rPr>
        <w:t>.</w:t>
      </w:r>
      <w:r w:rsidR="0087743A" w:rsidRPr="00EF096B">
        <w:rPr>
          <w:rFonts w:eastAsia="Calibri"/>
          <w:b/>
          <w:bCs/>
          <w:iCs/>
        </w:rPr>
        <w:t xml:space="preserve">Образ выпускника основной общеобразовательной школы (II </w:t>
      </w:r>
      <w:r w:rsidR="007D1738">
        <w:rPr>
          <w:rFonts w:eastAsia="Calibri"/>
          <w:b/>
          <w:bCs/>
          <w:iCs/>
        </w:rPr>
        <w:t>уровень</w:t>
      </w:r>
      <w:r w:rsidR="0087743A" w:rsidRPr="00EF096B">
        <w:rPr>
          <w:rFonts w:eastAsia="Calibri"/>
          <w:b/>
          <w:bCs/>
          <w:iCs/>
        </w:rPr>
        <w:t>)</w:t>
      </w:r>
    </w:p>
    <w:p w:rsidR="0087743A" w:rsidRPr="00EF096B" w:rsidRDefault="0087743A" w:rsidP="00585D9E">
      <w:pPr>
        <w:autoSpaceDE w:val="0"/>
        <w:autoSpaceDN w:val="0"/>
        <w:adjustRightInd w:val="0"/>
        <w:ind w:firstLine="567"/>
        <w:jc w:val="both"/>
        <w:rPr>
          <w:rFonts w:eastAsia="Calibri"/>
          <w:b/>
          <w:bCs/>
          <w:iCs/>
        </w:rPr>
      </w:pPr>
      <w:r w:rsidRPr="00EF096B">
        <w:rPr>
          <w:rFonts w:eastAsia="Calibri"/>
          <w:b/>
          <w:bCs/>
        </w:rPr>
        <w:t xml:space="preserve">I. </w:t>
      </w:r>
      <w:r w:rsidRPr="00EF096B">
        <w:rPr>
          <w:rFonts w:eastAsia="Calibri"/>
          <w:b/>
          <w:bCs/>
          <w:iCs/>
        </w:rPr>
        <w:t xml:space="preserve">Уровень </w:t>
      </w:r>
      <w:proofErr w:type="spellStart"/>
      <w:r w:rsidRPr="00EF096B">
        <w:rPr>
          <w:rFonts w:eastAsia="Calibri"/>
          <w:b/>
          <w:bCs/>
          <w:iCs/>
        </w:rPr>
        <w:t>обученности</w:t>
      </w:r>
      <w:proofErr w:type="spellEnd"/>
      <w:r w:rsidRPr="00EF096B">
        <w:rPr>
          <w:rFonts w:eastAsia="Calibri"/>
          <w:b/>
          <w:bCs/>
          <w:iCs/>
        </w:rPr>
        <w:t xml:space="preserve"> - </w:t>
      </w:r>
      <w:proofErr w:type="spellStart"/>
      <w:r w:rsidRPr="00EF096B">
        <w:rPr>
          <w:rFonts w:eastAsia="Calibri"/>
          <w:b/>
          <w:bCs/>
          <w:iCs/>
        </w:rPr>
        <w:t>сформированность</w:t>
      </w:r>
      <w:proofErr w:type="spellEnd"/>
      <w:r w:rsidRPr="00EF096B">
        <w:rPr>
          <w:rFonts w:eastAsia="Calibri"/>
          <w:b/>
          <w:bCs/>
          <w:iCs/>
        </w:rPr>
        <w:t xml:space="preserve"> ключевых компетенций</w:t>
      </w:r>
      <w:r w:rsidR="00717BC9">
        <w:rPr>
          <w:rFonts w:eastAsia="Calibri"/>
          <w:b/>
          <w:bCs/>
          <w:iCs/>
        </w:rPr>
        <w:t>,</w:t>
      </w:r>
    </w:p>
    <w:p w:rsidR="0087743A" w:rsidRPr="00EF096B" w:rsidRDefault="0087743A" w:rsidP="00585D9E">
      <w:pPr>
        <w:autoSpaceDE w:val="0"/>
        <w:autoSpaceDN w:val="0"/>
        <w:adjustRightInd w:val="0"/>
        <w:ind w:firstLine="567"/>
        <w:jc w:val="both"/>
        <w:rPr>
          <w:rFonts w:eastAsia="Calibri"/>
          <w:b/>
          <w:bCs/>
          <w:iCs/>
        </w:rPr>
      </w:pPr>
      <w:proofErr w:type="gramStart"/>
      <w:r w:rsidRPr="00BB1EAF">
        <w:rPr>
          <w:rFonts w:eastAsia="Calibri"/>
          <w:b/>
          <w:bCs/>
          <w:iCs/>
        </w:rPr>
        <w:t>необходимых</w:t>
      </w:r>
      <w:proofErr w:type="gramEnd"/>
      <w:r w:rsidRPr="00EF096B">
        <w:rPr>
          <w:rFonts w:eastAsia="Calibri"/>
          <w:b/>
          <w:bCs/>
          <w:iCs/>
        </w:rPr>
        <w:t xml:space="preserve"> для дальнейшего общего (полного) среднего, начального и среднего</w:t>
      </w:r>
      <w:r w:rsidR="003C12E1" w:rsidRPr="00EF096B">
        <w:rPr>
          <w:rFonts w:eastAsia="Calibri"/>
          <w:b/>
          <w:bCs/>
          <w:iCs/>
        </w:rPr>
        <w:t xml:space="preserve"> </w:t>
      </w:r>
      <w:r w:rsidRPr="00EF096B">
        <w:rPr>
          <w:rFonts w:eastAsia="Calibri"/>
          <w:b/>
          <w:bCs/>
          <w:iCs/>
        </w:rPr>
        <w:t>профессионального образования:</w:t>
      </w:r>
    </w:p>
    <w:p w:rsidR="0087743A" w:rsidRPr="00350789" w:rsidRDefault="0087743A" w:rsidP="00585D9E">
      <w:pPr>
        <w:autoSpaceDE w:val="0"/>
        <w:autoSpaceDN w:val="0"/>
        <w:adjustRightInd w:val="0"/>
        <w:ind w:firstLine="567"/>
        <w:jc w:val="both"/>
        <w:rPr>
          <w:rFonts w:eastAsia="Calibri"/>
        </w:rPr>
      </w:pPr>
      <w:r w:rsidRPr="00350789">
        <w:rPr>
          <w:rFonts w:eastAsia="Calibri"/>
        </w:rPr>
        <w:t>1.Освоил на уровне требований государственных программ учебный материал по</w:t>
      </w:r>
      <w:r w:rsidR="003C12E1" w:rsidRPr="00350789">
        <w:rPr>
          <w:rFonts w:eastAsia="Calibri"/>
        </w:rPr>
        <w:t xml:space="preserve"> </w:t>
      </w:r>
      <w:r w:rsidRPr="00350789">
        <w:rPr>
          <w:rFonts w:eastAsia="Calibri"/>
        </w:rPr>
        <w:t>всем предметам школьного учебного плана</w:t>
      </w:r>
      <w:r w:rsidR="007417A3" w:rsidRPr="00350789">
        <w:rPr>
          <w:rFonts w:eastAsia="Calibri"/>
        </w:rPr>
        <w:t xml:space="preserve"> </w:t>
      </w:r>
      <w:r w:rsidRPr="00350789">
        <w:rPr>
          <w:rFonts w:eastAsia="Calibri"/>
        </w:rPr>
        <w:t>основной школы;</w:t>
      </w:r>
    </w:p>
    <w:p w:rsidR="0087743A" w:rsidRPr="00350789" w:rsidRDefault="0087743A" w:rsidP="00585D9E">
      <w:pPr>
        <w:autoSpaceDE w:val="0"/>
        <w:autoSpaceDN w:val="0"/>
        <w:adjustRightInd w:val="0"/>
        <w:ind w:firstLine="567"/>
        <w:jc w:val="both"/>
        <w:rPr>
          <w:rFonts w:eastAsia="Calibri"/>
        </w:rPr>
      </w:pPr>
      <w:r w:rsidRPr="00350789">
        <w:rPr>
          <w:rFonts w:eastAsia="Calibri"/>
        </w:rPr>
        <w:t xml:space="preserve">2.Овладел основными </w:t>
      </w:r>
      <w:proofErr w:type="spellStart"/>
      <w:r w:rsidRPr="00350789">
        <w:rPr>
          <w:rFonts w:eastAsia="Calibri"/>
        </w:rPr>
        <w:t>общеучебными</w:t>
      </w:r>
      <w:proofErr w:type="spellEnd"/>
      <w:r w:rsidRPr="00350789">
        <w:rPr>
          <w:rFonts w:eastAsia="Calibri"/>
        </w:rPr>
        <w:t xml:space="preserve"> умениями и навыками, способами</w:t>
      </w:r>
      <w:r w:rsidR="00BB1EAF" w:rsidRPr="00BB1EAF">
        <w:rPr>
          <w:rFonts w:eastAsia="Calibri"/>
        </w:rPr>
        <w:t xml:space="preserve"> </w:t>
      </w:r>
      <w:r w:rsidRPr="00350789">
        <w:rPr>
          <w:rFonts w:eastAsia="Calibri"/>
        </w:rPr>
        <w:t>познавательной деятельности</w:t>
      </w:r>
      <w:r w:rsidR="00717BC9">
        <w:rPr>
          <w:rFonts w:eastAsia="Calibri"/>
        </w:rPr>
        <w:t>,</w:t>
      </w:r>
      <w:r w:rsidR="0051425B" w:rsidRPr="0051425B">
        <w:rPr>
          <w:rFonts w:eastAsia="Calibri"/>
        </w:rPr>
        <w:t xml:space="preserve"> </w:t>
      </w:r>
      <w:r w:rsidRPr="00350789">
        <w:rPr>
          <w:rFonts w:eastAsia="Calibri"/>
        </w:rPr>
        <w:t>необходимыми для дальнейшего общего среднего</w:t>
      </w:r>
      <w:r w:rsidR="003C12E1" w:rsidRPr="00350789">
        <w:rPr>
          <w:rFonts w:eastAsia="Calibri"/>
        </w:rPr>
        <w:t xml:space="preserve"> </w:t>
      </w:r>
      <w:r w:rsidRPr="00350789">
        <w:rPr>
          <w:rFonts w:eastAsia="Calibri"/>
        </w:rPr>
        <w:t>образования, начального и среднего профессионального образования:</w:t>
      </w:r>
    </w:p>
    <w:p w:rsidR="0087743A" w:rsidRPr="00350789" w:rsidRDefault="0087743A" w:rsidP="00585D9E">
      <w:pPr>
        <w:autoSpaceDE w:val="0"/>
        <w:autoSpaceDN w:val="0"/>
        <w:adjustRightInd w:val="0"/>
        <w:ind w:firstLine="567"/>
        <w:jc w:val="both"/>
        <w:rPr>
          <w:rFonts w:eastAsia="Calibri"/>
        </w:rPr>
      </w:pPr>
      <w:r w:rsidRPr="00350789">
        <w:rPr>
          <w:rFonts w:eastAsia="Calibri"/>
          <w:b/>
          <w:bCs/>
          <w:i/>
          <w:iCs/>
        </w:rPr>
        <w:t xml:space="preserve">а) </w:t>
      </w:r>
      <w:r w:rsidRPr="00350789">
        <w:rPr>
          <w:rFonts w:eastAsia="Calibri"/>
        </w:rPr>
        <w:t>основными мыслительными операциями (анализа, синтеза, сравнения,</w:t>
      </w:r>
      <w:r w:rsidR="00BB1EAF" w:rsidRPr="008D55BF">
        <w:rPr>
          <w:rFonts w:eastAsia="Calibri"/>
        </w:rPr>
        <w:t xml:space="preserve"> </w:t>
      </w:r>
      <w:r w:rsidRPr="00350789">
        <w:rPr>
          <w:rFonts w:eastAsia="Calibri"/>
        </w:rPr>
        <w:t>конкретизации, обобщения, классификации).</w:t>
      </w:r>
    </w:p>
    <w:p w:rsidR="0087743A" w:rsidRPr="00350789" w:rsidRDefault="0087743A" w:rsidP="00585D9E">
      <w:pPr>
        <w:autoSpaceDE w:val="0"/>
        <w:autoSpaceDN w:val="0"/>
        <w:adjustRightInd w:val="0"/>
        <w:ind w:firstLine="567"/>
        <w:jc w:val="both"/>
        <w:rPr>
          <w:rFonts w:eastAsia="Calibri"/>
        </w:rPr>
      </w:pPr>
      <w:r w:rsidRPr="00350789">
        <w:rPr>
          <w:rFonts w:eastAsia="Calibri"/>
          <w:b/>
          <w:bCs/>
          <w:i/>
          <w:iCs/>
        </w:rPr>
        <w:t xml:space="preserve">б) </w:t>
      </w:r>
      <w:r w:rsidRPr="00350789">
        <w:rPr>
          <w:rFonts w:eastAsia="Calibri"/>
        </w:rPr>
        <w:t>навыками планирования, проектирования, моделирования, исследовательской,</w:t>
      </w:r>
      <w:r w:rsidR="003C12E1" w:rsidRPr="00350789">
        <w:rPr>
          <w:rFonts w:eastAsia="Calibri"/>
        </w:rPr>
        <w:t xml:space="preserve"> </w:t>
      </w:r>
      <w:r w:rsidRPr="00350789">
        <w:rPr>
          <w:rFonts w:eastAsia="Calibri"/>
        </w:rPr>
        <w:t>творческой деятельности.</w:t>
      </w:r>
    </w:p>
    <w:p w:rsidR="0087743A" w:rsidRPr="00350789" w:rsidRDefault="0087743A" w:rsidP="00585D9E">
      <w:pPr>
        <w:autoSpaceDE w:val="0"/>
        <w:autoSpaceDN w:val="0"/>
        <w:adjustRightInd w:val="0"/>
        <w:ind w:firstLine="567"/>
        <w:jc w:val="both"/>
        <w:rPr>
          <w:rFonts w:eastAsia="Calibri"/>
        </w:rPr>
      </w:pPr>
      <w:r w:rsidRPr="00350789">
        <w:rPr>
          <w:rFonts w:eastAsia="Calibri"/>
          <w:b/>
          <w:bCs/>
          <w:i/>
          <w:iCs/>
        </w:rPr>
        <w:t xml:space="preserve">в) </w:t>
      </w:r>
      <w:r w:rsidRPr="00350789">
        <w:rPr>
          <w:rFonts w:eastAsia="Calibri"/>
        </w:rPr>
        <w:t>личными особенностями восприятия, обработки, переработки, хранения,</w:t>
      </w:r>
    </w:p>
    <w:p w:rsidR="0087743A" w:rsidRPr="00350789" w:rsidRDefault="0087743A" w:rsidP="00585D9E">
      <w:pPr>
        <w:autoSpaceDE w:val="0"/>
        <w:autoSpaceDN w:val="0"/>
        <w:adjustRightInd w:val="0"/>
        <w:ind w:firstLine="567"/>
        <w:jc w:val="both"/>
        <w:rPr>
          <w:rFonts w:eastAsia="Calibri"/>
        </w:rPr>
      </w:pPr>
      <w:r w:rsidRPr="00350789">
        <w:rPr>
          <w:rFonts w:eastAsia="Calibri"/>
        </w:rPr>
        <w:t>воспроизведения информации, основами компьютерной грамотности; техникой</w:t>
      </w:r>
      <w:r w:rsidR="003C12E1" w:rsidRPr="00350789">
        <w:rPr>
          <w:rFonts w:eastAsia="Calibri"/>
        </w:rPr>
        <w:t xml:space="preserve"> </w:t>
      </w:r>
      <w:r w:rsidRPr="00350789">
        <w:rPr>
          <w:rFonts w:eastAsia="Calibri"/>
        </w:rPr>
        <w:t>пользования компьютером и другой вычислительной техникой.</w:t>
      </w:r>
    </w:p>
    <w:p w:rsidR="0087743A" w:rsidRPr="00350789" w:rsidRDefault="0087743A" w:rsidP="00585D9E">
      <w:pPr>
        <w:autoSpaceDE w:val="0"/>
        <w:autoSpaceDN w:val="0"/>
        <w:adjustRightInd w:val="0"/>
        <w:ind w:firstLine="567"/>
        <w:jc w:val="both"/>
        <w:rPr>
          <w:rFonts w:eastAsia="Calibri"/>
        </w:rPr>
      </w:pPr>
      <w:r w:rsidRPr="00350789">
        <w:rPr>
          <w:rFonts w:eastAsia="Calibri"/>
          <w:b/>
          <w:bCs/>
          <w:i/>
          <w:iCs/>
        </w:rPr>
        <w:t xml:space="preserve">г) </w:t>
      </w:r>
      <w:proofErr w:type="gramStart"/>
      <w:r w:rsidRPr="00350789">
        <w:rPr>
          <w:rFonts w:eastAsia="Calibri"/>
        </w:rPr>
        <w:t>ознакомлен</w:t>
      </w:r>
      <w:proofErr w:type="gramEnd"/>
      <w:r w:rsidRPr="00350789">
        <w:rPr>
          <w:rFonts w:eastAsia="Calibri"/>
        </w:rPr>
        <w:t xml:space="preserve"> с основными информационными технологиями, средствами</w:t>
      </w:r>
    </w:p>
    <w:p w:rsidR="0087743A" w:rsidRPr="00350789" w:rsidRDefault="0087743A" w:rsidP="00585D9E">
      <w:pPr>
        <w:autoSpaceDE w:val="0"/>
        <w:autoSpaceDN w:val="0"/>
        <w:adjustRightInd w:val="0"/>
        <w:ind w:firstLine="567"/>
        <w:jc w:val="both"/>
        <w:rPr>
          <w:rFonts w:eastAsia="Calibri"/>
        </w:rPr>
      </w:pPr>
      <w:r w:rsidRPr="00350789">
        <w:rPr>
          <w:rFonts w:eastAsia="Calibri"/>
        </w:rPr>
        <w:t>самостоятельной, познавательной деятельности, основанной на усвоении способов</w:t>
      </w:r>
      <w:r w:rsidR="003C12E1" w:rsidRPr="00350789">
        <w:rPr>
          <w:rFonts w:eastAsia="Calibri"/>
        </w:rPr>
        <w:t xml:space="preserve"> </w:t>
      </w:r>
      <w:r w:rsidRPr="00350789">
        <w:rPr>
          <w:rFonts w:eastAsia="Calibri"/>
        </w:rPr>
        <w:t>приобретения знаний из различных источников информации;</w:t>
      </w:r>
    </w:p>
    <w:p w:rsidR="0087743A" w:rsidRPr="00350789" w:rsidRDefault="0087743A" w:rsidP="00585D9E">
      <w:pPr>
        <w:autoSpaceDE w:val="0"/>
        <w:autoSpaceDN w:val="0"/>
        <w:adjustRightInd w:val="0"/>
        <w:ind w:firstLine="567"/>
        <w:jc w:val="both"/>
        <w:rPr>
          <w:rFonts w:eastAsia="Calibri"/>
        </w:rPr>
      </w:pPr>
      <w:r w:rsidRPr="00350789">
        <w:rPr>
          <w:rFonts w:eastAsia="Calibri"/>
          <w:b/>
          <w:bCs/>
          <w:i/>
          <w:iCs/>
        </w:rPr>
        <w:t xml:space="preserve">д) </w:t>
      </w:r>
      <w:r w:rsidRPr="00350789">
        <w:rPr>
          <w:rFonts w:eastAsia="Calibri"/>
        </w:rPr>
        <w:t>овладел на необходимом уровне умениями и навыками саморазвития,</w:t>
      </w:r>
    </w:p>
    <w:p w:rsidR="0087743A" w:rsidRPr="00350789" w:rsidRDefault="0087743A" w:rsidP="00585D9E">
      <w:pPr>
        <w:autoSpaceDE w:val="0"/>
        <w:autoSpaceDN w:val="0"/>
        <w:adjustRightInd w:val="0"/>
        <w:ind w:firstLine="567"/>
        <w:jc w:val="both"/>
        <w:rPr>
          <w:rFonts w:eastAsia="Calibri"/>
        </w:rPr>
      </w:pPr>
      <w:r w:rsidRPr="00350789">
        <w:rPr>
          <w:rFonts w:eastAsia="Calibri"/>
        </w:rPr>
        <w:t>самосовершенствования, самореализации, самоконтроля, личной и предметной</w:t>
      </w:r>
      <w:r w:rsidR="003C12E1" w:rsidRPr="00350789">
        <w:rPr>
          <w:rFonts w:eastAsia="Calibri"/>
        </w:rPr>
        <w:t xml:space="preserve"> </w:t>
      </w:r>
      <w:r w:rsidRPr="00350789">
        <w:rPr>
          <w:rFonts w:eastAsia="Calibri"/>
        </w:rPr>
        <w:t>рефлексии.</w:t>
      </w:r>
    </w:p>
    <w:p w:rsidR="0087743A" w:rsidRPr="00350789" w:rsidRDefault="0087743A" w:rsidP="00585D9E">
      <w:pPr>
        <w:autoSpaceDE w:val="0"/>
        <w:autoSpaceDN w:val="0"/>
        <w:adjustRightInd w:val="0"/>
        <w:ind w:firstLine="567"/>
        <w:jc w:val="both"/>
        <w:rPr>
          <w:rFonts w:eastAsia="Calibri"/>
        </w:rPr>
      </w:pPr>
      <w:r w:rsidRPr="00350789">
        <w:rPr>
          <w:rFonts w:eastAsia="Calibri"/>
          <w:b/>
          <w:bCs/>
          <w:i/>
          <w:iCs/>
        </w:rPr>
        <w:t xml:space="preserve">ж) </w:t>
      </w:r>
      <w:r w:rsidRPr="00350789">
        <w:rPr>
          <w:rFonts w:eastAsia="Calibri"/>
        </w:rPr>
        <w:t>овладел на необходимом уровне навыками языкового и речевого развития,</w:t>
      </w:r>
      <w:r w:rsidR="003C12E1" w:rsidRPr="00350789">
        <w:rPr>
          <w:rFonts w:eastAsia="Calibri"/>
        </w:rPr>
        <w:t xml:space="preserve"> </w:t>
      </w:r>
      <w:r w:rsidRPr="00350789">
        <w:rPr>
          <w:rFonts w:eastAsia="Calibri"/>
        </w:rPr>
        <w:t>культурой иностранного языка.</w:t>
      </w:r>
    </w:p>
    <w:p w:rsidR="0087743A" w:rsidRPr="00350789" w:rsidRDefault="0087743A" w:rsidP="00585D9E">
      <w:pPr>
        <w:pStyle w:val="a9"/>
        <w:spacing w:after="0"/>
        <w:ind w:firstLine="567"/>
        <w:jc w:val="both"/>
        <w:rPr>
          <w:b w:val="0"/>
          <w:bCs w:val="0"/>
          <w:sz w:val="24"/>
        </w:rPr>
      </w:pPr>
    </w:p>
    <w:p w:rsidR="0087743A" w:rsidRPr="00EF096B" w:rsidRDefault="0087743A" w:rsidP="00585D9E">
      <w:pPr>
        <w:autoSpaceDE w:val="0"/>
        <w:autoSpaceDN w:val="0"/>
        <w:adjustRightInd w:val="0"/>
        <w:ind w:firstLine="567"/>
        <w:jc w:val="both"/>
        <w:rPr>
          <w:rFonts w:eastAsia="Calibri"/>
          <w:b/>
          <w:bCs/>
          <w:iCs/>
        </w:rPr>
      </w:pPr>
      <w:r w:rsidRPr="00EF096B">
        <w:rPr>
          <w:rFonts w:eastAsia="Calibri"/>
          <w:b/>
          <w:bCs/>
          <w:iCs/>
        </w:rPr>
        <w:t xml:space="preserve">II. Уровень </w:t>
      </w:r>
      <w:r w:rsidR="002F534D" w:rsidRPr="00EF096B">
        <w:rPr>
          <w:rFonts w:eastAsia="Calibri"/>
          <w:b/>
          <w:bCs/>
          <w:iCs/>
        </w:rPr>
        <w:t>ключевых компетенций,</w:t>
      </w:r>
      <w:r w:rsidRPr="00EF096B">
        <w:rPr>
          <w:rFonts w:eastAsia="Calibri"/>
          <w:b/>
          <w:bCs/>
          <w:iCs/>
        </w:rPr>
        <w:t xml:space="preserve"> связанных с физическим развитием и</w:t>
      </w:r>
    </w:p>
    <w:p w:rsidR="0087743A" w:rsidRPr="00EF096B" w:rsidRDefault="0087743A" w:rsidP="00585D9E">
      <w:pPr>
        <w:autoSpaceDE w:val="0"/>
        <w:autoSpaceDN w:val="0"/>
        <w:adjustRightInd w:val="0"/>
        <w:ind w:firstLine="567"/>
        <w:jc w:val="both"/>
        <w:rPr>
          <w:rFonts w:eastAsia="Calibri"/>
          <w:b/>
          <w:bCs/>
          <w:iCs/>
        </w:rPr>
      </w:pPr>
      <w:r w:rsidRPr="00EF096B">
        <w:rPr>
          <w:rFonts w:eastAsia="Calibri"/>
          <w:b/>
          <w:bCs/>
          <w:iCs/>
        </w:rPr>
        <w:lastRenderedPageBreak/>
        <w:t>укреплением здоровья:</w:t>
      </w:r>
    </w:p>
    <w:p w:rsidR="0087743A" w:rsidRPr="00350789" w:rsidRDefault="0087743A" w:rsidP="00585D9E">
      <w:pPr>
        <w:autoSpaceDE w:val="0"/>
        <w:autoSpaceDN w:val="0"/>
        <w:adjustRightInd w:val="0"/>
        <w:ind w:firstLine="567"/>
        <w:jc w:val="both"/>
        <w:rPr>
          <w:rFonts w:eastAsia="Calibri"/>
        </w:rPr>
      </w:pPr>
      <w:r w:rsidRPr="00350789">
        <w:rPr>
          <w:rFonts w:eastAsia="Calibri"/>
        </w:rPr>
        <w:t xml:space="preserve">1.Овладел знаниями и умениями </w:t>
      </w:r>
      <w:proofErr w:type="spellStart"/>
      <w:r w:rsidRPr="00350789">
        <w:rPr>
          <w:rFonts w:eastAsia="Calibri"/>
        </w:rPr>
        <w:t>здоровьесбережения</w:t>
      </w:r>
      <w:proofErr w:type="spellEnd"/>
      <w:r w:rsidRPr="00350789">
        <w:rPr>
          <w:rFonts w:eastAsia="Calibri"/>
        </w:rPr>
        <w:t>:</w:t>
      </w:r>
    </w:p>
    <w:p w:rsidR="0087743A" w:rsidRPr="00350789" w:rsidRDefault="0087743A" w:rsidP="00585D9E">
      <w:pPr>
        <w:autoSpaceDE w:val="0"/>
        <w:autoSpaceDN w:val="0"/>
        <w:adjustRightInd w:val="0"/>
        <w:ind w:firstLine="567"/>
        <w:jc w:val="both"/>
        <w:rPr>
          <w:rFonts w:eastAsia="Calibri"/>
        </w:rPr>
      </w:pPr>
      <w:r w:rsidRPr="00350789">
        <w:rPr>
          <w:rFonts w:eastAsia="Calibri"/>
          <w:b/>
          <w:bCs/>
          <w:i/>
          <w:iCs/>
        </w:rPr>
        <w:t xml:space="preserve">а) </w:t>
      </w:r>
      <w:r w:rsidRPr="00350789">
        <w:rPr>
          <w:rFonts w:eastAsia="Calibri"/>
        </w:rPr>
        <w:t>знание и соблюдение норм здорового образа жизни;</w:t>
      </w:r>
    </w:p>
    <w:p w:rsidR="0087743A" w:rsidRPr="00350789" w:rsidRDefault="0087743A" w:rsidP="00585D9E">
      <w:pPr>
        <w:autoSpaceDE w:val="0"/>
        <w:autoSpaceDN w:val="0"/>
        <w:adjustRightInd w:val="0"/>
        <w:ind w:firstLine="567"/>
        <w:jc w:val="both"/>
        <w:rPr>
          <w:rFonts w:eastAsia="Calibri"/>
        </w:rPr>
      </w:pPr>
      <w:r w:rsidRPr="00350789">
        <w:rPr>
          <w:rFonts w:eastAsia="Calibri"/>
          <w:b/>
          <w:bCs/>
          <w:i/>
          <w:iCs/>
        </w:rPr>
        <w:t xml:space="preserve">б) </w:t>
      </w:r>
      <w:r w:rsidRPr="00350789">
        <w:rPr>
          <w:rFonts w:eastAsia="Calibri"/>
        </w:rPr>
        <w:t>знание и соблюдение правил личной гигиены и обихода;</w:t>
      </w:r>
    </w:p>
    <w:p w:rsidR="0087743A" w:rsidRPr="00350789" w:rsidRDefault="0087743A" w:rsidP="00585D9E">
      <w:pPr>
        <w:autoSpaceDE w:val="0"/>
        <w:autoSpaceDN w:val="0"/>
        <w:adjustRightInd w:val="0"/>
        <w:ind w:firstLine="567"/>
        <w:jc w:val="both"/>
        <w:rPr>
          <w:rFonts w:eastAsia="Calibri"/>
        </w:rPr>
      </w:pPr>
      <w:r w:rsidRPr="00350789">
        <w:rPr>
          <w:rFonts w:eastAsia="Calibri"/>
          <w:b/>
          <w:bCs/>
          <w:i/>
          <w:iCs/>
        </w:rPr>
        <w:t xml:space="preserve">в) </w:t>
      </w:r>
      <w:r w:rsidRPr="00350789">
        <w:rPr>
          <w:rFonts w:eastAsia="Calibri"/>
        </w:rPr>
        <w:t>знание опасности курения, алкоголизма, токсикомании, наркомании, СПИДа;</w:t>
      </w:r>
    </w:p>
    <w:p w:rsidR="0087743A" w:rsidRPr="00350789" w:rsidRDefault="0087743A" w:rsidP="00585D9E">
      <w:pPr>
        <w:autoSpaceDE w:val="0"/>
        <w:autoSpaceDN w:val="0"/>
        <w:adjustRightInd w:val="0"/>
        <w:ind w:firstLine="567"/>
        <w:jc w:val="both"/>
        <w:rPr>
          <w:rFonts w:eastAsia="Calibri"/>
        </w:rPr>
      </w:pPr>
      <w:r w:rsidRPr="00350789">
        <w:rPr>
          <w:rFonts w:eastAsia="Calibri"/>
          <w:b/>
          <w:bCs/>
          <w:i/>
          <w:iCs/>
        </w:rPr>
        <w:t xml:space="preserve">г) </w:t>
      </w:r>
      <w:r w:rsidRPr="00350789">
        <w:rPr>
          <w:rFonts w:eastAsia="Calibri"/>
        </w:rPr>
        <w:t>знание особенностей физического, физиологического развития своего организма;</w:t>
      </w:r>
    </w:p>
    <w:p w:rsidR="0087743A" w:rsidRPr="00350789" w:rsidRDefault="0087743A" w:rsidP="00585D9E">
      <w:pPr>
        <w:autoSpaceDE w:val="0"/>
        <w:autoSpaceDN w:val="0"/>
        <w:adjustRightInd w:val="0"/>
        <w:ind w:firstLine="567"/>
        <w:jc w:val="both"/>
        <w:rPr>
          <w:rFonts w:eastAsia="Calibri"/>
        </w:rPr>
      </w:pPr>
      <w:r w:rsidRPr="00350789">
        <w:rPr>
          <w:rFonts w:eastAsia="Calibri"/>
          <w:b/>
          <w:bCs/>
          <w:i/>
          <w:iCs/>
        </w:rPr>
        <w:t xml:space="preserve">д) </w:t>
      </w:r>
      <w:r w:rsidRPr="00350789">
        <w:rPr>
          <w:rFonts w:eastAsia="Calibri"/>
        </w:rPr>
        <w:t>знание и владение основами физической культуры человека.</w:t>
      </w:r>
    </w:p>
    <w:p w:rsidR="007D1738" w:rsidRDefault="007D1738" w:rsidP="00585D9E">
      <w:pPr>
        <w:autoSpaceDE w:val="0"/>
        <w:autoSpaceDN w:val="0"/>
        <w:adjustRightInd w:val="0"/>
        <w:ind w:firstLine="567"/>
        <w:jc w:val="both"/>
        <w:rPr>
          <w:rFonts w:eastAsia="Calibri"/>
          <w:b/>
          <w:bCs/>
          <w:iCs/>
        </w:rPr>
      </w:pPr>
    </w:p>
    <w:p w:rsidR="0087743A" w:rsidRPr="00EF096B" w:rsidRDefault="0087743A" w:rsidP="00585D9E">
      <w:pPr>
        <w:autoSpaceDE w:val="0"/>
        <w:autoSpaceDN w:val="0"/>
        <w:adjustRightInd w:val="0"/>
        <w:ind w:firstLine="567"/>
        <w:jc w:val="both"/>
        <w:rPr>
          <w:rFonts w:eastAsia="Calibri"/>
          <w:b/>
          <w:bCs/>
          <w:iCs/>
        </w:rPr>
      </w:pPr>
      <w:r w:rsidRPr="00EF096B">
        <w:rPr>
          <w:rFonts w:eastAsia="Calibri"/>
          <w:b/>
          <w:bCs/>
          <w:iCs/>
        </w:rPr>
        <w:t xml:space="preserve">III. Уровень </w:t>
      </w:r>
      <w:proofErr w:type="spellStart"/>
      <w:r w:rsidRPr="00EF096B">
        <w:rPr>
          <w:rFonts w:eastAsia="Calibri"/>
          <w:b/>
          <w:bCs/>
          <w:iCs/>
        </w:rPr>
        <w:t>сформированности</w:t>
      </w:r>
      <w:proofErr w:type="spellEnd"/>
      <w:r w:rsidRPr="00EF096B">
        <w:rPr>
          <w:rFonts w:eastAsia="Calibri"/>
          <w:b/>
          <w:bCs/>
          <w:iCs/>
        </w:rPr>
        <w:t xml:space="preserve"> ключевых компетенций, связанных </w:t>
      </w:r>
      <w:proofErr w:type="gramStart"/>
      <w:r w:rsidRPr="00EF096B">
        <w:rPr>
          <w:rFonts w:eastAsia="Calibri"/>
          <w:b/>
          <w:bCs/>
          <w:iCs/>
        </w:rPr>
        <w:t>с</w:t>
      </w:r>
      <w:proofErr w:type="gramEnd"/>
    </w:p>
    <w:p w:rsidR="0087743A" w:rsidRPr="00EF096B" w:rsidRDefault="0087743A" w:rsidP="00585D9E">
      <w:pPr>
        <w:autoSpaceDE w:val="0"/>
        <w:autoSpaceDN w:val="0"/>
        <w:adjustRightInd w:val="0"/>
        <w:ind w:firstLine="567"/>
        <w:jc w:val="both"/>
        <w:rPr>
          <w:rFonts w:eastAsia="Calibri"/>
          <w:b/>
          <w:bCs/>
          <w:iCs/>
        </w:rPr>
      </w:pPr>
      <w:r w:rsidRPr="00EF096B">
        <w:rPr>
          <w:rFonts w:eastAsia="Calibri"/>
          <w:b/>
          <w:bCs/>
          <w:iCs/>
        </w:rPr>
        <w:t>взаимодействием человека и социальной сферы, человека и окружающего его</w:t>
      </w:r>
    </w:p>
    <w:p w:rsidR="0087743A" w:rsidRPr="00EF096B" w:rsidRDefault="0087743A" w:rsidP="00585D9E">
      <w:pPr>
        <w:autoSpaceDE w:val="0"/>
        <w:autoSpaceDN w:val="0"/>
        <w:adjustRightInd w:val="0"/>
        <w:ind w:firstLine="567"/>
        <w:jc w:val="both"/>
        <w:rPr>
          <w:rFonts w:eastAsia="Calibri"/>
          <w:b/>
          <w:bCs/>
          <w:iCs/>
        </w:rPr>
      </w:pPr>
      <w:r w:rsidRPr="00EF096B">
        <w:rPr>
          <w:rFonts w:eastAsia="Calibri"/>
          <w:b/>
          <w:bCs/>
          <w:iCs/>
        </w:rPr>
        <w:t>мира:</w:t>
      </w:r>
    </w:p>
    <w:p w:rsidR="0087743A" w:rsidRPr="00350789" w:rsidRDefault="0087743A" w:rsidP="00585D9E">
      <w:pPr>
        <w:autoSpaceDE w:val="0"/>
        <w:autoSpaceDN w:val="0"/>
        <w:adjustRightInd w:val="0"/>
        <w:ind w:firstLine="567"/>
        <w:jc w:val="both"/>
        <w:rPr>
          <w:rFonts w:eastAsia="Calibri"/>
        </w:rPr>
      </w:pPr>
      <w:r w:rsidRPr="00350789">
        <w:rPr>
          <w:rFonts w:eastAsia="Calibri"/>
        </w:rPr>
        <w:t xml:space="preserve">1.Уровень </w:t>
      </w:r>
      <w:proofErr w:type="spellStart"/>
      <w:r w:rsidRPr="00350789">
        <w:rPr>
          <w:rFonts w:eastAsia="Calibri"/>
        </w:rPr>
        <w:t>сформированности</w:t>
      </w:r>
      <w:proofErr w:type="spellEnd"/>
      <w:r w:rsidRPr="00350789">
        <w:rPr>
          <w:rFonts w:eastAsia="Calibri"/>
        </w:rPr>
        <w:t xml:space="preserve"> мотивационного, когнитивного, поведенческого,</w:t>
      </w:r>
      <w:r w:rsidR="007417A3" w:rsidRPr="00350789">
        <w:rPr>
          <w:rFonts w:eastAsia="Calibri"/>
        </w:rPr>
        <w:t xml:space="preserve"> </w:t>
      </w:r>
      <w:r w:rsidRPr="00350789">
        <w:rPr>
          <w:rFonts w:eastAsia="Calibri"/>
        </w:rPr>
        <w:t>ценностно-смыслового аспекта, эмоционально-волевой регуляции процесса и</w:t>
      </w:r>
      <w:r w:rsidR="007417A3" w:rsidRPr="00350789">
        <w:rPr>
          <w:rFonts w:eastAsia="Calibri"/>
        </w:rPr>
        <w:t xml:space="preserve"> </w:t>
      </w:r>
      <w:r w:rsidRPr="00350789">
        <w:rPr>
          <w:rFonts w:eastAsia="Calibri"/>
        </w:rPr>
        <w:t>результата компетенции социального взаимодействия с обществом, коллективом,</w:t>
      </w:r>
      <w:r w:rsidR="007417A3" w:rsidRPr="00350789">
        <w:rPr>
          <w:rFonts w:eastAsia="Calibri"/>
        </w:rPr>
        <w:t xml:space="preserve"> </w:t>
      </w:r>
      <w:r w:rsidRPr="00350789">
        <w:rPr>
          <w:rFonts w:eastAsia="Calibri"/>
        </w:rPr>
        <w:t>семьей, друзьями;</w:t>
      </w:r>
    </w:p>
    <w:p w:rsidR="0087743A" w:rsidRPr="00350789" w:rsidRDefault="0087743A" w:rsidP="00585D9E">
      <w:pPr>
        <w:autoSpaceDE w:val="0"/>
        <w:autoSpaceDN w:val="0"/>
        <w:adjustRightInd w:val="0"/>
        <w:ind w:firstLine="567"/>
        <w:jc w:val="both"/>
        <w:rPr>
          <w:rFonts w:eastAsia="Calibri"/>
        </w:rPr>
      </w:pPr>
      <w:r w:rsidRPr="00350789">
        <w:rPr>
          <w:rFonts w:eastAsia="Calibri"/>
        </w:rPr>
        <w:t>2.Уровень владения умениями и навыками сотрудничества, толерантности,</w:t>
      </w:r>
    </w:p>
    <w:p w:rsidR="0087743A" w:rsidRPr="00350789" w:rsidRDefault="0087743A" w:rsidP="00585D9E">
      <w:pPr>
        <w:autoSpaceDE w:val="0"/>
        <w:autoSpaceDN w:val="0"/>
        <w:adjustRightInd w:val="0"/>
        <w:ind w:firstLine="567"/>
        <w:jc w:val="both"/>
        <w:rPr>
          <w:rFonts w:eastAsia="Calibri"/>
        </w:rPr>
      </w:pPr>
      <w:r w:rsidRPr="00350789">
        <w:rPr>
          <w:rFonts w:eastAsia="Calibri"/>
        </w:rPr>
        <w:t>уважения и принятия другого;</w:t>
      </w:r>
    </w:p>
    <w:p w:rsidR="0087743A" w:rsidRPr="00350789" w:rsidRDefault="0087743A" w:rsidP="00585D9E">
      <w:pPr>
        <w:autoSpaceDE w:val="0"/>
        <w:autoSpaceDN w:val="0"/>
        <w:adjustRightInd w:val="0"/>
        <w:ind w:firstLine="567"/>
        <w:jc w:val="both"/>
        <w:rPr>
          <w:rFonts w:eastAsia="Calibri"/>
        </w:rPr>
      </w:pPr>
      <w:r w:rsidRPr="00350789">
        <w:rPr>
          <w:rFonts w:eastAsia="Calibri"/>
        </w:rPr>
        <w:t>3.Уровень владения основами мобильности, социальной активности,</w:t>
      </w:r>
    </w:p>
    <w:p w:rsidR="00C66BCB" w:rsidRPr="00350789" w:rsidRDefault="0087743A" w:rsidP="00585D9E">
      <w:pPr>
        <w:pStyle w:val="a9"/>
        <w:spacing w:after="0"/>
        <w:ind w:firstLine="567"/>
        <w:jc w:val="both"/>
        <w:rPr>
          <w:b w:val="0"/>
          <w:bCs w:val="0"/>
          <w:sz w:val="24"/>
          <w:u w:val="none"/>
        </w:rPr>
      </w:pPr>
      <w:proofErr w:type="spellStart"/>
      <w:r w:rsidRPr="00350789">
        <w:rPr>
          <w:rFonts w:eastAsia="Calibri"/>
          <w:b w:val="0"/>
          <w:sz w:val="24"/>
          <w:u w:val="none"/>
        </w:rPr>
        <w:t>конкурентноспособности</w:t>
      </w:r>
      <w:proofErr w:type="spellEnd"/>
      <w:r w:rsidRPr="00350789">
        <w:rPr>
          <w:rFonts w:eastAsia="Calibri"/>
          <w:b w:val="0"/>
          <w:sz w:val="24"/>
          <w:u w:val="none"/>
        </w:rPr>
        <w:t>, умением адаптироваться в социуме.</w:t>
      </w:r>
    </w:p>
    <w:p w:rsidR="007D1738" w:rsidRDefault="007D1738" w:rsidP="00585D9E">
      <w:pPr>
        <w:autoSpaceDE w:val="0"/>
        <w:autoSpaceDN w:val="0"/>
        <w:adjustRightInd w:val="0"/>
        <w:ind w:firstLine="567"/>
        <w:jc w:val="both"/>
        <w:rPr>
          <w:rFonts w:eastAsia="Calibri"/>
          <w:b/>
          <w:bCs/>
          <w:iCs/>
        </w:rPr>
      </w:pPr>
    </w:p>
    <w:p w:rsidR="00C66BCB" w:rsidRPr="00EF096B" w:rsidRDefault="00C66BCB" w:rsidP="00585D9E">
      <w:pPr>
        <w:autoSpaceDE w:val="0"/>
        <w:autoSpaceDN w:val="0"/>
        <w:adjustRightInd w:val="0"/>
        <w:ind w:firstLine="567"/>
        <w:jc w:val="both"/>
        <w:rPr>
          <w:rFonts w:eastAsia="Calibri"/>
          <w:b/>
          <w:bCs/>
          <w:iCs/>
        </w:rPr>
      </w:pPr>
      <w:r w:rsidRPr="00EF096B">
        <w:rPr>
          <w:rFonts w:eastAsia="Calibri"/>
          <w:b/>
          <w:bCs/>
          <w:iCs/>
        </w:rPr>
        <w:t xml:space="preserve">IV. Уровень </w:t>
      </w:r>
      <w:proofErr w:type="spellStart"/>
      <w:r w:rsidRPr="00EF096B">
        <w:rPr>
          <w:rFonts w:eastAsia="Calibri"/>
          <w:b/>
          <w:bCs/>
          <w:iCs/>
        </w:rPr>
        <w:t>сформированности</w:t>
      </w:r>
      <w:proofErr w:type="spellEnd"/>
      <w:r w:rsidRPr="00EF096B">
        <w:rPr>
          <w:rFonts w:eastAsia="Calibri"/>
          <w:b/>
          <w:bCs/>
          <w:iCs/>
        </w:rPr>
        <w:t xml:space="preserve"> компетенции связанной с грамотностью:</w:t>
      </w:r>
    </w:p>
    <w:p w:rsidR="00C66BCB" w:rsidRPr="00350789" w:rsidRDefault="00C66BCB" w:rsidP="00585D9E">
      <w:pPr>
        <w:autoSpaceDE w:val="0"/>
        <w:autoSpaceDN w:val="0"/>
        <w:adjustRightInd w:val="0"/>
        <w:ind w:firstLine="567"/>
        <w:jc w:val="both"/>
        <w:rPr>
          <w:rFonts w:eastAsia="Calibri"/>
        </w:rPr>
      </w:pPr>
      <w:r w:rsidRPr="00350789">
        <w:rPr>
          <w:rFonts w:eastAsia="Calibri"/>
        </w:rPr>
        <w:t>1.Правовой культуры человека;</w:t>
      </w:r>
    </w:p>
    <w:p w:rsidR="00C66BCB" w:rsidRPr="00350789" w:rsidRDefault="00C66BCB" w:rsidP="00585D9E">
      <w:pPr>
        <w:autoSpaceDE w:val="0"/>
        <w:autoSpaceDN w:val="0"/>
        <w:adjustRightInd w:val="0"/>
        <w:ind w:firstLine="567"/>
        <w:jc w:val="both"/>
        <w:rPr>
          <w:rFonts w:eastAsia="Calibri"/>
        </w:rPr>
      </w:pPr>
      <w:r w:rsidRPr="00350789">
        <w:rPr>
          <w:rFonts w:eastAsia="Calibri"/>
        </w:rPr>
        <w:t>2.Норм и правил поведения в социуме;</w:t>
      </w:r>
    </w:p>
    <w:p w:rsidR="00C66BCB" w:rsidRPr="00350789" w:rsidRDefault="00C66BCB" w:rsidP="00585D9E">
      <w:pPr>
        <w:autoSpaceDE w:val="0"/>
        <w:autoSpaceDN w:val="0"/>
        <w:adjustRightInd w:val="0"/>
        <w:ind w:firstLine="567"/>
        <w:jc w:val="both"/>
        <w:rPr>
          <w:rFonts w:eastAsia="Calibri"/>
        </w:rPr>
      </w:pPr>
      <w:r w:rsidRPr="00350789">
        <w:rPr>
          <w:rFonts w:eastAsia="Calibri"/>
        </w:rPr>
        <w:t>3.Гражданского долга, чувства патриотизма к своей Родине, малой Родине,</w:t>
      </w:r>
    </w:p>
    <w:p w:rsidR="00C66BCB" w:rsidRPr="00350789" w:rsidRDefault="00C66BCB" w:rsidP="00585D9E">
      <w:pPr>
        <w:autoSpaceDE w:val="0"/>
        <w:autoSpaceDN w:val="0"/>
        <w:adjustRightInd w:val="0"/>
        <w:ind w:firstLine="567"/>
        <w:jc w:val="both"/>
        <w:rPr>
          <w:rFonts w:eastAsia="Calibri"/>
        </w:rPr>
      </w:pPr>
      <w:r w:rsidRPr="00350789">
        <w:rPr>
          <w:rFonts w:eastAsia="Calibri"/>
        </w:rPr>
        <w:t>гордости за символы государства (герб, флаг, гимн);</w:t>
      </w:r>
    </w:p>
    <w:p w:rsidR="00C66BCB" w:rsidRPr="00350789" w:rsidRDefault="00C66BCB" w:rsidP="00585D9E">
      <w:pPr>
        <w:autoSpaceDE w:val="0"/>
        <w:autoSpaceDN w:val="0"/>
        <w:adjustRightInd w:val="0"/>
        <w:ind w:firstLine="567"/>
        <w:jc w:val="both"/>
        <w:rPr>
          <w:rFonts w:eastAsia="Calibri"/>
        </w:rPr>
      </w:pPr>
      <w:r w:rsidRPr="00350789">
        <w:rPr>
          <w:rFonts w:eastAsia="Calibri"/>
        </w:rPr>
        <w:t>4.Осознание собственной индивидуальности.</w:t>
      </w:r>
    </w:p>
    <w:p w:rsidR="007D1738" w:rsidRDefault="007D1738" w:rsidP="00585D9E">
      <w:pPr>
        <w:autoSpaceDE w:val="0"/>
        <w:autoSpaceDN w:val="0"/>
        <w:adjustRightInd w:val="0"/>
        <w:ind w:firstLine="567"/>
        <w:jc w:val="both"/>
        <w:rPr>
          <w:rFonts w:eastAsia="Calibri"/>
          <w:b/>
          <w:bCs/>
          <w:iCs/>
        </w:rPr>
      </w:pPr>
    </w:p>
    <w:p w:rsidR="00C66BCB" w:rsidRPr="00EF096B" w:rsidRDefault="00C66BCB" w:rsidP="00585D9E">
      <w:pPr>
        <w:autoSpaceDE w:val="0"/>
        <w:autoSpaceDN w:val="0"/>
        <w:adjustRightInd w:val="0"/>
        <w:ind w:firstLine="567"/>
        <w:jc w:val="both"/>
        <w:rPr>
          <w:rFonts w:eastAsia="Calibri"/>
          <w:b/>
          <w:bCs/>
          <w:iCs/>
        </w:rPr>
      </w:pPr>
      <w:r w:rsidRPr="00EF096B">
        <w:rPr>
          <w:rFonts w:eastAsia="Calibri"/>
          <w:b/>
          <w:bCs/>
          <w:iCs/>
        </w:rPr>
        <w:t xml:space="preserve">V. Уровень </w:t>
      </w:r>
      <w:proofErr w:type="spellStart"/>
      <w:r w:rsidRPr="00EF096B">
        <w:rPr>
          <w:rFonts w:eastAsia="Calibri"/>
          <w:b/>
          <w:bCs/>
          <w:iCs/>
        </w:rPr>
        <w:t>сформированности</w:t>
      </w:r>
      <w:proofErr w:type="spellEnd"/>
      <w:r w:rsidRPr="00EF096B">
        <w:rPr>
          <w:rFonts w:eastAsia="Calibri"/>
          <w:b/>
          <w:bCs/>
          <w:iCs/>
        </w:rPr>
        <w:t xml:space="preserve"> культуры личности:</w:t>
      </w:r>
    </w:p>
    <w:p w:rsidR="00C66BCB" w:rsidRPr="00350789" w:rsidRDefault="00C66BCB" w:rsidP="00585D9E">
      <w:pPr>
        <w:autoSpaceDE w:val="0"/>
        <w:autoSpaceDN w:val="0"/>
        <w:adjustRightInd w:val="0"/>
        <w:ind w:firstLine="567"/>
        <w:jc w:val="both"/>
        <w:rPr>
          <w:rFonts w:eastAsia="Calibri"/>
        </w:rPr>
      </w:pPr>
      <w:r w:rsidRPr="00350789">
        <w:rPr>
          <w:rFonts w:eastAsia="Calibri"/>
        </w:rPr>
        <w:t>1.Культуры внешнего вида, одежды;</w:t>
      </w:r>
    </w:p>
    <w:p w:rsidR="00C66BCB" w:rsidRPr="00350789" w:rsidRDefault="00C66BCB" w:rsidP="00585D9E">
      <w:pPr>
        <w:autoSpaceDE w:val="0"/>
        <w:autoSpaceDN w:val="0"/>
        <w:adjustRightInd w:val="0"/>
        <w:ind w:firstLine="567"/>
        <w:jc w:val="both"/>
        <w:rPr>
          <w:rFonts w:eastAsia="Calibri"/>
        </w:rPr>
      </w:pPr>
      <w:r w:rsidRPr="00350789">
        <w:rPr>
          <w:rFonts w:eastAsia="Calibri"/>
        </w:rPr>
        <w:t>2.Экологической культуры;</w:t>
      </w:r>
    </w:p>
    <w:p w:rsidR="00C66BCB" w:rsidRPr="00350789" w:rsidRDefault="00C66BCB" w:rsidP="00585D9E">
      <w:pPr>
        <w:autoSpaceDE w:val="0"/>
        <w:autoSpaceDN w:val="0"/>
        <w:adjustRightInd w:val="0"/>
        <w:ind w:firstLine="567"/>
        <w:jc w:val="both"/>
        <w:rPr>
          <w:rFonts w:eastAsia="Calibri"/>
        </w:rPr>
      </w:pPr>
      <w:r w:rsidRPr="00350789">
        <w:rPr>
          <w:rFonts w:eastAsia="Calibri"/>
        </w:rPr>
        <w:t>3.Восприятие, понимание и использование ценностей живописи, литературы,</w:t>
      </w:r>
    </w:p>
    <w:p w:rsidR="00C66BCB" w:rsidRPr="00350789" w:rsidRDefault="00C66BCB" w:rsidP="00585D9E">
      <w:pPr>
        <w:autoSpaceDE w:val="0"/>
        <w:autoSpaceDN w:val="0"/>
        <w:adjustRightInd w:val="0"/>
        <w:ind w:firstLine="567"/>
        <w:jc w:val="both"/>
        <w:rPr>
          <w:rFonts w:eastAsia="Calibri"/>
        </w:rPr>
      </w:pPr>
      <w:r w:rsidRPr="00350789">
        <w:rPr>
          <w:rFonts w:eastAsia="Calibri"/>
        </w:rPr>
        <w:t>искусства, музыки, народного творчества;</w:t>
      </w:r>
    </w:p>
    <w:p w:rsidR="00C66BCB" w:rsidRPr="00350789" w:rsidRDefault="00C66BCB" w:rsidP="00585D9E">
      <w:pPr>
        <w:autoSpaceDE w:val="0"/>
        <w:autoSpaceDN w:val="0"/>
        <w:adjustRightInd w:val="0"/>
        <w:ind w:firstLine="567"/>
        <w:jc w:val="both"/>
        <w:rPr>
          <w:rFonts w:eastAsia="Calibri"/>
        </w:rPr>
      </w:pPr>
      <w:r w:rsidRPr="00350789">
        <w:rPr>
          <w:rFonts w:eastAsia="Calibri"/>
        </w:rPr>
        <w:t>4.Уровень познания и использования истории цивилизаций, собственной страны, религии.</w:t>
      </w:r>
    </w:p>
    <w:p w:rsidR="00335C85" w:rsidRPr="00350789" w:rsidRDefault="00335C85" w:rsidP="00585D9E">
      <w:pPr>
        <w:pStyle w:val="Default"/>
        <w:ind w:firstLine="567"/>
        <w:jc w:val="both"/>
        <w:rPr>
          <w:b/>
          <w:bCs/>
          <w:color w:val="auto"/>
        </w:rPr>
      </w:pPr>
    </w:p>
    <w:p w:rsidR="005E7585" w:rsidRPr="00350789" w:rsidRDefault="00106A8E" w:rsidP="00585D9E">
      <w:pPr>
        <w:pStyle w:val="Default"/>
        <w:ind w:firstLine="567"/>
        <w:jc w:val="both"/>
        <w:rPr>
          <w:b/>
          <w:bCs/>
          <w:color w:val="auto"/>
        </w:rPr>
      </w:pPr>
      <w:r w:rsidRPr="00350789">
        <w:rPr>
          <w:b/>
          <w:bCs/>
          <w:color w:val="auto"/>
        </w:rPr>
        <w:t>2.</w:t>
      </w:r>
      <w:r w:rsidR="00440116">
        <w:rPr>
          <w:b/>
          <w:bCs/>
          <w:color w:val="auto"/>
        </w:rPr>
        <w:t>3</w:t>
      </w:r>
      <w:r w:rsidRPr="00350789">
        <w:rPr>
          <w:b/>
          <w:bCs/>
          <w:color w:val="auto"/>
        </w:rPr>
        <w:t>.</w:t>
      </w:r>
      <w:r w:rsidR="005E7585" w:rsidRPr="00350789">
        <w:rPr>
          <w:b/>
          <w:bCs/>
          <w:color w:val="auto"/>
        </w:rPr>
        <w:t>Программы отдельных уче</w:t>
      </w:r>
      <w:r w:rsidR="00287957">
        <w:rPr>
          <w:b/>
          <w:bCs/>
          <w:color w:val="auto"/>
        </w:rPr>
        <w:t>бных предметов</w:t>
      </w:r>
    </w:p>
    <w:p w:rsidR="005E7585" w:rsidRPr="00350789" w:rsidRDefault="005E7585" w:rsidP="00585D9E">
      <w:pPr>
        <w:pStyle w:val="Default"/>
        <w:ind w:firstLine="567"/>
        <w:jc w:val="both"/>
        <w:rPr>
          <w:color w:val="auto"/>
        </w:rPr>
      </w:pPr>
    </w:p>
    <w:p w:rsidR="00106A8E" w:rsidRDefault="00B14C61" w:rsidP="00585D9E">
      <w:pPr>
        <w:widowControl w:val="0"/>
        <w:ind w:firstLine="567"/>
        <w:jc w:val="both"/>
        <w:rPr>
          <w:b/>
          <w:bCs/>
        </w:rPr>
      </w:pPr>
      <w:r w:rsidRPr="00350789">
        <w:rPr>
          <w:b/>
          <w:bCs/>
        </w:rPr>
        <w:t>2.</w:t>
      </w:r>
      <w:r w:rsidR="009D1794">
        <w:rPr>
          <w:b/>
          <w:bCs/>
        </w:rPr>
        <w:t>3</w:t>
      </w:r>
      <w:r w:rsidRPr="00350789">
        <w:rPr>
          <w:b/>
          <w:bCs/>
        </w:rPr>
        <w:t>.1.</w:t>
      </w:r>
      <w:r w:rsidR="00106A8E" w:rsidRPr="00350789">
        <w:rPr>
          <w:b/>
          <w:bCs/>
        </w:rPr>
        <w:t>Русский язык</w:t>
      </w:r>
      <w:r w:rsidR="00A03EE4">
        <w:rPr>
          <w:b/>
          <w:bCs/>
        </w:rPr>
        <w:t>.</w:t>
      </w:r>
      <w:r w:rsidR="00106A8E" w:rsidRPr="00350789">
        <w:rPr>
          <w:b/>
          <w:bCs/>
        </w:rPr>
        <w:t xml:space="preserve"> </w:t>
      </w:r>
    </w:p>
    <w:p w:rsidR="00A03EE4" w:rsidRPr="00350789" w:rsidRDefault="00A03EE4" w:rsidP="00585D9E">
      <w:pPr>
        <w:widowControl w:val="0"/>
        <w:ind w:firstLine="567"/>
        <w:jc w:val="both"/>
        <w:rPr>
          <w:b/>
          <w:bCs/>
        </w:rPr>
      </w:pPr>
    </w:p>
    <w:p w:rsidR="005E7585" w:rsidRPr="00350789" w:rsidRDefault="005E7585" w:rsidP="00585D9E">
      <w:pPr>
        <w:widowControl w:val="0"/>
        <w:ind w:firstLine="567"/>
        <w:jc w:val="both"/>
      </w:pPr>
      <w:r w:rsidRPr="00350789">
        <w:t xml:space="preserve">Содержание курса русского языка представлено в программе в виде трех тематических блоков, обеспечивающих формирование коммуникативной, лингвистической (языковедческой), языковой и </w:t>
      </w:r>
      <w:proofErr w:type="spellStart"/>
      <w:r w:rsidRPr="00350789">
        <w:t>культуроведческой</w:t>
      </w:r>
      <w:proofErr w:type="spellEnd"/>
      <w:r w:rsidRPr="00350789">
        <w:t xml:space="preserve"> компетенций.</w:t>
      </w:r>
    </w:p>
    <w:p w:rsidR="005E7585" w:rsidRPr="00350789" w:rsidRDefault="005E7585" w:rsidP="00585D9E">
      <w:pPr>
        <w:widowControl w:val="0"/>
        <w:ind w:firstLine="567"/>
        <w:jc w:val="both"/>
        <w:outlineLvl w:val="6"/>
        <w:rPr>
          <w:b/>
        </w:rPr>
      </w:pPr>
      <w:r w:rsidRPr="00350789">
        <w:rPr>
          <w:b/>
        </w:rPr>
        <w:t>Общая характеристика учебного предмета</w:t>
      </w:r>
    </w:p>
    <w:p w:rsidR="005E7585" w:rsidRPr="00350789" w:rsidRDefault="005E7585" w:rsidP="00585D9E">
      <w:pPr>
        <w:widowControl w:val="0"/>
        <w:ind w:firstLine="567"/>
        <w:jc w:val="both"/>
      </w:pPr>
      <w:r w:rsidRPr="00350789">
        <w:t>Русский язык – государственный язык Российской Федерации, средство межнационального общения и консолидации народов России.</w:t>
      </w:r>
    </w:p>
    <w:p w:rsidR="005E7585" w:rsidRPr="00350789" w:rsidRDefault="005E7585" w:rsidP="00585D9E">
      <w:pPr>
        <w:widowControl w:val="0"/>
        <w:ind w:firstLine="567"/>
        <w:jc w:val="both"/>
      </w:pPr>
      <w:r w:rsidRPr="00350789">
        <w:t xml:space="preserve">Содержание обучения русскому языку отобрано и структурировано на основе </w:t>
      </w:r>
      <w:proofErr w:type="spellStart"/>
      <w:r w:rsidRPr="00350789">
        <w:rPr>
          <w:b/>
          <w:i/>
        </w:rPr>
        <w:t>компетентностного</w:t>
      </w:r>
      <w:proofErr w:type="spellEnd"/>
      <w:r w:rsidRPr="00350789">
        <w:rPr>
          <w:b/>
          <w:i/>
        </w:rPr>
        <w:t xml:space="preserve"> подхода</w:t>
      </w:r>
      <w:r w:rsidRPr="00350789">
        <w:t xml:space="preserve">. В соответствии с этим в </w:t>
      </w:r>
      <w:r w:rsidRPr="00350789">
        <w:rPr>
          <w:lang w:val="en-US"/>
        </w:rPr>
        <w:t>V</w:t>
      </w:r>
      <w:r w:rsidRPr="00350789">
        <w:t xml:space="preserve"> – </w:t>
      </w:r>
      <w:r w:rsidRPr="00350789">
        <w:rPr>
          <w:lang w:val="en-US"/>
        </w:rPr>
        <w:t>IX</w:t>
      </w:r>
      <w:r w:rsidRPr="00350789">
        <w:t xml:space="preserve"> классах формируются и развиваются коммуникативная, языковая, лингвистическая (языковедческая) и </w:t>
      </w:r>
      <w:proofErr w:type="spellStart"/>
      <w:r w:rsidRPr="00350789">
        <w:t>культуроведческая</w:t>
      </w:r>
      <w:proofErr w:type="spellEnd"/>
      <w:r w:rsidRPr="00350789">
        <w:t xml:space="preserve"> компетенции.</w:t>
      </w:r>
    </w:p>
    <w:p w:rsidR="005E7585" w:rsidRPr="00350789" w:rsidRDefault="005E7585" w:rsidP="00585D9E">
      <w:pPr>
        <w:widowControl w:val="0"/>
        <w:ind w:firstLine="567"/>
        <w:jc w:val="both"/>
      </w:pPr>
      <w:r w:rsidRPr="00350789">
        <w:rPr>
          <w:b/>
          <w:i/>
        </w:rPr>
        <w:t xml:space="preserve">Коммуникативная компетенция </w:t>
      </w:r>
      <w:r w:rsidRPr="00350789">
        <w:t xml:space="preserve">– 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w:t>
      </w:r>
      <w:r w:rsidR="002D4AD5" w:rsidRPr="00350789">
        <w:t>для данного возраста сфер</w:t>
      </w:r>
      <w:r w:rsidRPr="00350789">
        <w:t xml:space="preserve"> и ситуациях общения.</w:t>
      </w:r>
    </w:p>
    <w:p w:rsidR="005E7585" w:rsidRPr="00350789" w:rsidRDefault="005E7585" w:rsidP="00585D9E">
      <w:pPr>
        <w:widowControl w:val="0"/>
        <w:ind w:firstLine="567"/>
        <w:jc w:val="both"/>
      </w:pPr>
      <w:proofErr w:type="gramStart"/>
      <w:r w:rsidRPr="00350789">
        <w:rPr>
          <w:b/>
          <w:i/>
        </w:rPr>
        <w:t xml:space="preserve">Языковая и лингвистическая (языковедческая) компетенции </w:t>
      </w:r>
      <w:r w:rsidRPr="00350789">
        <w:t xml:space="preserve">– освоение необходимых знаний о языке как знаковой системе и общественном явлении, его устройстве, развитии и </w:t>
      </w:r>
      <w:r w:rsidRPr="00350789">
        <w:lastRenderedPageBreak/>
        <w:t>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и ученых-русистах;</w:t>
      </w:r>
      <w:proofErr w:type="gramEnd"/>
      <w:r w:rsidRPr="00350789">
        <w:t xml:space="preserve"> умение пользоваться различными лингвистическими словарями.</w:t>
      </w:r>
    </w:p>
    <w:p w:rsidR="005E7585" w:rsidRPr="00350789" w:rsidRDefault="005E7585" w:rsidP="00585D9E">
      <w:pPr>
        <w:widowControl w:val="0"/>
        <w:ind w:firstLine="567"/>
        <w:jc w:val="both"/>
      </w:pPr>
      <w:proofErr w:type="spellStart"/>
      <w:r w:rsidRPr="00350789">
        <w:rPr>
          <w:b/>
          <w:i/>
        </w:rPr>
        <w:t>Культуроведческая</w:t>
      </w:r>
      <w:proofErr w:type="spellEnd"/>
      <w:r w:rsidRPr="00350789">
        <w:rPr>
          <w:b/>
          <w:i/>
        </w:rPr>
        <w:t xml:space="preserve"> компетенция </w:t>
      </w:r>
      <w:r w:rsidRPr="00350789">
        <w:t>–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E046E0" w:rsidRPr="00350789" w:rsidRDefault="005E7585" w:rsidP="00585D9E">
      <w:pPr>
        <w:widowControl w:val="0"/>
        <w:ind w:firstLine="567"/>
        <w:jc w:val="both"/>
      </w:pPr>
      <w:r w:rsidRPr="00350789">
        <w:t xml:space="preserve">Курс русского языка для основной школы направлен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 на базе усвоения основных норм русского литературного языка, речевого этикета.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общения. </w:t>
      </w:r>
    </w:p>
    <w:p w:rsidR="005E7585" w:rsidRPr="00350789" w:rsidRDefault="00E046E0" w:rsidP="00585D9E">
      <w:pPr>
        <w:widowControl w:val="0"/>
        <w:ind w:firstLine="567"/>
        <w:jc w:val="both"/>
      </w:pPr>
      <w:r w:rsidRPr="00350789">
        <w:t>П</w:t>
      </w:r>
      <w:r w:rsidR="005E7585" w:rsidRPr="00350789">
        <w:t xml:space="preserve">рограмма для основной школы 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 Основная школа обеспечивает </w:t>
      </w:r>
      <w:r w:rsidR="005E7585" w:rsidRPr="00350789">
        <w:rPr>
          <w:b/>
          <w:i/>
        </w:rPr>
        <w:t>общекультурный уровень человека</w:t>
      </w:r>
      <w:r w:rsidR="005E7585" w:rsidRPr="00350789">
        <w:t>, позволяющий продолжить обучение в различных образовательных учреждениях: в средней полной школе, в средних специальных учебных заведениях.</w:t>
      </w:r>
    </w:p>
    <w:p w:rsidR="00E046E0" w:rsidRPr="00350789" w:rsidRDefault="005E7585" w:rsidP="00585D9E">
      <w:pPr>
        <w:widowControl w:val="0"/>
        <w:ind w:firstLine="567"/>
        <w:jc w:val="both"/>
      </w:pPr>
      <w:r w:rsidRPr="00350789">
        <w:t xml:space="preserve">Доминирующей идеей курса является </w:t>
      </w:r>
      <w:r w:rsidRPr="00350789">
        <w:rPr>
          <w:b/>
          <w:i/>
        </w:rPr>
        <w:t>интенсивное речевое и интеллектуальное развитие</w:t>
      </w:r>
      <w:r w:rsidRPr="00350789">
        <w:rPr>
          <w:i/>
        </w:rPr>
        <w:t xml:space="preserve"> </w:t>
      </w:r>
      <w:r w:rsidRPr="00350789">
        <w:t xml:space="preserve">учащихся. </w:t>
      </w:r>
    </w:p>
    <w:p w:rsidR="00622FE9" w:rsidRDefault="00E046E0" w:rsidP="00585D9E">
      <w:pPr>
        <w:widowControl w:val="0"/>
        <w:ind w:firstLine="567"/>
        <w:jc w:val="both"/>
      </w:pPr>
      <w:r w:rsidRPr="00350789">
        <w:t>П</w:t>
      </w:r>
      <w:r w:rsidR="005E7585" w:rsidRPr="00350789">
        <w:t xml:space="preserve">рограмма создает условия для реализации </w:t>
      </w:r>
      <w:proofErr w:type="spellStart"/>
      <w:r w:rsidR="005E7585" w:rsidRPr="00350789">
        <w:rPr>
          <w:b/>
          <w:i/>
        </w:rPr>
        <w:t>деятельностного</w:t>
      </w:r>
      <w:proofErr w:type="spellEnd"/>
      <w:r w:rsidR="005E7585" w:rsidRPr="00350789">
        <w:rPr>
          <w:b/>
          <w:i/>
        </w:rPr>
        <w:t xml:space="preserve"> подхода</w:t>
      </w:r>
      <w:r w:rsidR="005E7585" w:rsidRPr="00350789">
        <w:rPr>
          <w:i/>
        </w:rPr>
        <w:t xml:space="preserve"> </w:t>
      </w:r>
      <w:r w:rsidR="005E7585" w:rsidRPr="00350789">
        <w:t>к изучению русского языка в школе.</w:t>
      </w:r>
    </w:p>
    <w:p w:rsidR="00B00E53" w:rsidRPr="00416512" w:rsidRDefault="00B00E53" w:rsidP="00B00E53">
      <w:pPr>
        <w:pStyle w:val="ab"/>
        <w:widowControl w:val="0"/>
        <w:adjustRightInd w:val="0"/>
        <w:ind w:firstLine="567"/>
        <w:rPr>
          <w:color w:val="auto"/>
          <w:sz w:val="24"/>
          <w:szCs w:val="24"/>
        </w:rPr>
      </w:pPr>
      <w:r w:rsidRPr="00416512">
        <w:rPr>
          <w:color w:val="auto"/>
          <w:sz w:val="24"/>
          <w:szCs w:val="24"/>
        </w:rPr>
        <w:t xml:space="preserve">По базисному учебному </w:t>
      </w:r>
      <w:r w:rsidR="002D4AD5" w:rsidRPr="00416512">
        <w:rPr>
          <w:color w:val="auto"/>
          <w:sz w:val="24"/>
          <w:szCs w:val="24"/>
        </w:rPr>
        <w:t>плану, учебному</w:t>
      </w:r>
      <w:r w:rsidRPr="00416512">
        <w:rPr>
          <w:color w:val="auto"/>
          <w:sz w:val="24"/>
          <w:szCs w:val="24"/>
        </w:rPr>
        <w:t xml:space="preserve"> плану МКОУ </w:t>
      </w:r>
      <w:proofErr w:type="spellStart"/>
      <w:r w:rsidR="00EC6DB3">
        <w:rPr>
          <w:color w:val="auto"/>
          <w:sz w:val="24"/>
          <w:szCs w:val="24"/>
        </w:rPr>
        <w:t>Невонской</w:t>
      </w:r>
      <w:proofErr w:type="spellEnd"/>
      <w:r w:rsidR="00EC6DB3">
        <w:rPr>
          <w:color w:val="auto"/>
          <w:sz w:val="24"/>
          <w:szCs w:val="24"/>
        </w:rPr>
        <w:t xml:space="preserve"> </w:t>
      </w:r>
      <w:r w:rsidR="00903FF8" w:rsidRPr="00416512">
        <w:rPr>
          <w:color w:val="auto"/>
          <w:sz w:val="24"/>
          <w:szCs w:val="24"/>
        </w:rPr>
        <w:t>СОШ №</w:t>
      </w:r>
      <w:r w:rsidR="00EC6DB3">
        <w:rPr>
          <w:color w:val="auto"/>
          <w:sz w:val="24"/>
          <w:szCs w:val="24"/>
        </w:rPr>
        <w:t xml:space="preserve"> 6</w:t>
      </w:r>
    </w:p>
    <w:p w:rsidR="0017087E" w:rsidRDefault="002D4AD5" w:rsidP="00B00E53">
      <w:pPr>
        <w:pStyle w:val="ab"/>
        <w:widowControl w:val="0"/>
        <w:adjustRightInd w:val="0"/>
        <w:rPr>
          <w:color w:val="auto"/>
          <w:sz w:val="24"/>
          <w:szCs w:val="24"/>
        </w:rPr>
      </w:pPr>
      <w:r w:rsidRPr="000B6101">
        <w:rPr>
          <w:color w:val="auto"/>
          <w:sz w:val="24"/>
          <w:szCs w:val="24"/>
        </w:rPr>
        <w:t>Предмет Русский</w:t>
      </w:r>
      <w:r w:rsidR="00B00E53" w:rsidRPr="000B6101">
        <w:rPr>
          <w:color w:val="auto"/>
          <w:sz w:val="24"/>
          <w:szCs w:val="24"/>
        </w:rPr>
        <w:t xml:space="preserve"> язык изучается по </w:t>
      </w:r>
      <w:r w:rsidR="000B6101" w:rsidRPr="000B6101">
        <w:rPr>
          <w:color w:val="auto"/>
          <w:sz w:val="24"/>
          <w:szCs w:val="24"/>
        </w:rPr>
        <w:t>6</w:t>
      </w:r>
      <w:r w:rsidR="00B00E53" w:rsidRPr="000B6101">
        <w:rPr>
          <w:color w:val="auto"/>
          <w:sz w:val="24"/>
          <w:szCs w:val="24"/>
        </w:rPr>
        <w:t xml:space="preserve"> часов в неделю 5,6, </w:t>
      </w:r>
      <w:r w:rsidR="0017087E">
        <w:rPr>
          <w:color w:val="auto"/>
          <w:sz w:val="24"/>
          <w:szCs w:val="24"/>
        </w:rPr>
        <w:t>3</w:t>
      </w:r>
      <w:r w:rsidR="00B00E53" w:rsidRPr="000B6101">
        <w:rPr>
          <w:color w:val="auto"/>
          <w:sz w:val="24"/>
          <w:szCs w:val="24"/>
        </w:rPr>
        <w:t xml:space="preserve"> часа в неделю в 7 классе, </w:t>
      </w:r>
      <w:r w:rsidR="000B6101" w:rsidRPr="000B6101">
        <w:rPr>
          <w:color w:val="auto"/>
          <w:sz w:val="24"/>
          <w:szCs w:val="24"/>
        </w:rPr>
        <w:t>3</w:t>
      </w:r>
      <w:r w:rsidR="00B00E53" w:rsidRPr="000B6101">
        <w:rPr>
          <w:color w:val="auto"/>
          <w:sz w:val="24"/>
          <w:szCs w:val="24"/>
        </w:rPr>
        <w:t xml:space="preserve"> часа в неделю 8 </w:t>
      </w:r>
      <w:r w:rsidRPr="000B6101">
        <w:rPr>
          <w:color w:val="auto"/>
          <w:sz w:val="24"/>
          <w:szCs w:val="24"/>
        </w:rPr>
        <w:t xml:space="preserve">классе, </w:t>
      </w:r>
      <w:r w:rsidR="000B6101" w:rsidRPr="000B6101">
        <w:rPr>
          <w:color w:val="auto"/>
          <w:sz w:val="24"/>
          <w:szCs w:val="24"/>
        </w:rPr>
        <w:t>2</w:t>
      </w:r>
      <w:r w:rsidR="00B00E53" w:rsidRPr="000B6101">
        <w:rPr>
          <w:color w:val="auto"/>
          <w:sz w:val="24"/>
          <w:szCs w:val="24"/>
        </w:rPr>
        <w:t xml:space="preserve"> часа в неделю в 9-ом классе. Всего  </w:t>
      </w:r>
      <w:r w:rsidR="000B6101" w:rsidRPr="000B6101">
        <w:rPr>
          <w:color w:val="auto"/>
          <w:sz w:val="24"/>
          <w:szCs w:val="24"/>
        </w:rPr>
        <w:t xml:space="preserve"> за период обучения - </w:t>
      </w:r>
      <w:r w:rsidR="0017087E">
        <w:rPr>
          <w:color w:val="auto"/>
          <w:sz w:val="24"/>
          <w:szCs w:val="24"/>
        </w:rPr>
        <w:t>698</w:t>
      </w:r>
      <w:r w:rsidR="00FD0134" w:rsidRPr="000B6101">
        <w:rPr>
          <w:color w:val="auto"/>
          <w:sz w:val="24"/>
          <w:szCs w:val="24"/>
        </w:rPr>
        <w:t xml:space="preserve"> </w:t>
      </w:r>
      <w:r w:rsidR="00B00E53" w:rsidRPr="000B6101">
        <w:rPr>
          <w:color w:val="auto"/>
          <w:sz w:val="24"/>
          <w:szCs w:val="24"/>
        </w:rPr>
        <w:t>час</w:t>
      </w:r>
      <w:r w:rsidR="0017087E">
        <w:rPr>
          <w:color w:val="auto"/>
          <w:sz w:val="24"/>
          <w:szCs w:val="24"/>
        </w:rPr>
        <w:t>ов</w:t>
      </w:r>
      <w:r w:rsidR="00B00E53" w:rsidRPr="000B6101">
        <w:rPr>
          <w:color w:val="auto"/>
          <w:sz w:val="24"/>
          <w:szCs w:val="24"/>
        </w:rPr>
        <w:t xml:space="preserve">. </w:t>
      </w:r>
      <w:r w:rsidRPr="000B6101">
        <w:rPr>
          <w:color w:val="auto"/>
          <w:sz w:val="24"/>
          <w:szCs w:val="24"/>
        </w:rPr>
        <w:t>В 5</w:t>
      </w:r>
      <w:r w:rsidR="003E38E6" w:rsidRPr="000B6101">
        <w:rPr>
          <w:color w:val="auto"/>
          <w:sz w:val="24"/>
          <w:szCs w:val="24"/>
        </w:rPr>
        <w:t xml:space="preserve"> </w:t>
      </w:r>
      <w:proofErr w:type="spellStart"/>
      <w:r w:rsidR="00B00E53" w:rsidRPr="000B6101">
        <w:rPr>
          <w:color w:val="auto"/>
          <w:sz w:val="24"/>
          <w:szCs w:val="24"/>
        </w:rPr>
        <w:t>кл</w:t>
      </w:r>
      <w:proofErr w:type="spellEnd"/>
      <w:r w:rsidR="00B00E53" w:rsidRPr="000B6101">
        <w:rPr>
          <w:color w:val="auto"/>
          <w:sz w:val="24"/>
          <w:szCs w:val="24"/>
        </w:rPr>
        <w:t xml:space="preserve"> – </w:t>
      </w:r>
      <w:r w:rsidR="000B6101" w:rsidRPr="000B6101">
        <w:rPr>
          <w:color w:val="auto"/>
          <w:sz w:val="24"/>
          <w:szCs w:val="24"/>
        </w:rPr>
        <w:t>210</w:t>
      </w:r>
      <w:r w:rsidR="00B00E53" w:rsidRPr="000B6101">
        <w:rPr>
          <w:color w:val="auto"/>
          <w:sz w:val="24"/>
          <w:szCs w:val="24"/>
        </w:rPr>
        <w:t xml:space="preserve">ч, 6 </w:t>
      </w:r>
      <w:proofErr w:type="spellStart"/>
      <w:r w:rsidR="00B00E53" w:rsidRPr="000B6101">
        <w:rPr>
          <w:color w:val="auto"/>
          <w:sz w:val="24"/>
          <w:szCs w:val="24"/>
        </w:rPr>
        <w:t>кл</w:t>
      </w:r>
      <w:proofErr w:type="spellEnd"/>
      <w:r w:rsidR="00B00E53" w:rsidRPr="000B6101">
        <w:rPr>
          <w:color w:val="auto"/>
          <w:sz w:val="24"/>
          <w:szCs w:val="24"/>
        </w:rPr>
        <w:t xml:space="preserve"> – </w:t>
      </w:r>
      <w:r w:rsidR="000B6101" w:rsidRPr="000B6101">
        <w:rPr>
          <w:color w:val="auto"/>
          <w:sz w:val="24"/>
          <w:szCs w:val="24"/>
        </w:rPr>
        <w:t>210</w:t>
      </w:r>
      <w:r w:rsidR="00B00E53" w:rsidRPr="000B6101">
        <w:rPr>
          <w:color w:val="auto"/>
          <w:sz w:val="24"/>
          <w:szCs w:val="24"/>
        </w:rPr>
        <w:t xml:space="preserve">ч, 7 </w:t>
      </w:r>
      <w:proofErr w:type="spellStart"/>
      <w:r w:rsidR="00B00E53" w:rsidRPr="000B6101">
        <w:rPr>
          <w:color w:val="auto"/>
          <w:sz w:val="24"/>
          <w:szCs w:val="24"/>
        </w:rPr>
        <w:t>кл</w:t>
      </w:r>
      <w:proofErr w:type="spellEnd"/>
      <w:r w:rsidR="00B00E53" w:rsidRPr="000B6101">
        <w:rPr>
          <w:color w:val="auto"/>
          <w:sz w:val="24"/>
          <w:szCs w:val="24"/>
        </w:rPr>
        <w:t xml:space="preserve"> – 1</w:t>
      </w:r>
      <w:r w:rsidR="0017087E">
        <w:rPr>
          <w:color w:val="auto"/>
          <w:sz w:val="24"/>
          <w:szCs w:val="24"/>
        </w:rPr>
        <w:t>05</w:t>
      </w:r>
      <w:r w:rsidRPr="000B6101">
        <w:rPr>
          <w:color w:val="auto"/>
          <w:sz w:val="24"/>
          <w:szCs w:val="24"/>
        </w:rPr>
        <w:t>ч, 8</w:t>
      </w:r>
      <w:r w:rsidR="00B00E53" w:rsidRPr="000B6101">
        <w:rPr>
          <w:color w:val="auto"/>
          <w:sz w:val="24"/>
          <w:szCs w:val="24"/>
        </w:rPr>
        <w:t xml:space="preserve"> </w:t>
      </w:r>
      <w:proofErr w:type="spellStart"/>
      <w:r w:rsidR="00B00E53" w:rsidRPr="000B6101">
        <w:rPr>
          <w:color w:val="auto"/>
          <w:sz w:val="24"/>
          <w:szCs w:val="24"/>
        </w:rPr>
        <w:t>кл</w:t>
      </w:r>
      <w:proofErr w:type="spellEnd"/>
      <w:r w:rsidR="00B00E53" w:rsidRPr="000B6101">
        <w:rPr>
          <w:color w:val="auto"/>
          <w:sz w:val="24"/>
          <w:szCs w:val="24"/>
        </w:rPr>
        <w:t xml:space="preserve"> – 105 ч, 9кл – 68 ч. </w:t>
      </w:r>
    </w:p>
    <w:p w:rsidR="00B00E53" w:rsidRPr="000B6101" w:rsidRDefault="0017087E" w:rsidP="00B00E53">
      <w:pPr>
        <w:pStyle w:val="ab"/>
        <w:widowControl w:val="0"/>
        <w:adjustRightInd w:val="0"/>
        <w:rPr>
          <w:color w:val="auto"/>
          <w:sz w:val="24"/>
          <w:szCs w:val="24"/>
        </w:rPr>
      </w:pPr>
      <w:r>
        <w:rPr>
          <w:color w:val="auto"/>
          <w:sz w:val="24"/>
          <w:szCs w:val="24"/>
        </w:rPr>
        <w:t>Для прохождения программы по русскому языку из компонента образовательного учреждения выделяется по 1 часу русского языка в 7 классе. Итого на изучение русского языка за весь период обучения – 733 часа.</w:t>
      </w:r>
      <w:r w:rsidR="00B00E53" w:rsidRPr="000B6101">
        <w:rPr>
          <w:color w:val="auto"/>
          <w:sz w:val="24"/>
          <w:szCs w:val="24"/>
        </w:rPr>
        <w:t xml:space="preserve"> </w:t>
      </w:r>
    </w:p>
    <w:p w:rsidR="004A5370" w:rsidRPr="00416512" w:rsidRDefault="004A5370" w:rsidP="00317A1F">
      <w:pPr>
        <w:widowControl w:val="0"/>
        <w:ind w:firstLine="567"/>
        <w:jc w:val="both"/>
        <w:rPr>
          <w:b/>
        </w:rPr>
      </w:pPr>
    </w:p>
    <w:p w:rsidR="00E046E0" w:rsidRPr="001A2CF7" w:rsidRDefault="00E046E0" w:rsidP="00585D9E">
      <w:pPr>
        <w:widowControl w:val="0"/>
        <w:ind w:firstLine="567"/>
        <w:jc w:val="both"/>
        <w:rPr>
          <w:b/>
        </w:rPr>
      </w:pPr>
      <w:r w:rsidRPr="001A2CF7">
        <w:rPr>
          <w:b/>
        </w:rPr>
        <w:t>В результате изучения русского языка ученик должен</w:t>
      </w:r>
    </w:p>
    <w:p w:rsidR="00E046E0" w:rsidRPr="00350789" w:rsidRDefault="00E046E0" w:rsidP="00585D9E">
      <w:pPr>
        <w:widowControl w:val="0"/>
        <w:ind w:firstLine="567"/>
        <w:jc w:val="both"/>
        <w:rPr>
          <w:b/>
        </w:rPr>
      </w:pPr>
      <w:r w:rsidRPr="00350789">
        <w:rPr>
          <w:b/>
        </w:rPr>
        <w:t>знать/понимать</w:t>
      </w:r>
    </w:p>
    <w:p w:rsidR="00E046E0" w:rsidRPr="00350789" w:rsidRDefault="00E046E0" w:rsidP="000B59D2">
      <w:pPr>
        <w:widowControl w:val="0"/>
        <w:numPr>
          <w:ilvl w:val="0"/>
          <w:numId w:val="16"/>
        </w:numPr>
        <w:tabs>
          <w:tab w:val="clear" w:pos="567"/>
          <w:tab w:val="num" w:pos="0"/>
        </w:tabs>
        <w:ind w:left="0" w:firstLine="709"/>
        <w:jc w:val="both"/>
      </w:pPr>
      <w:r w:rsidRPr="00350789">
        <w:t>роль русского языка как национального языка русского народа, государственного языка Российской Федерации и средства межнационального общения;</w:t>
      </w:r>
    </w:p>
    <w:p w:rsidR="00E046E0" w:rsidRPr="00350789" w:rsidRDefault="00E046E0" w:rsidP="000B59D2">
      <w:pPr>
        <w:widowControl w:val="0"/>
        <w:numPr>
          <w:ilvl w:val="0"/>
          <w:numId w:val="16"/>
        </w:numPr>
        <w:tabs>
          <w:tab w:val="clear" w:pos="567"/>
          <w:tab w:val="num" w:pos="0"/>
        </w:tabs>
        <w:ind w:left="0" w:firstLine="709"/>
        <w:jc w:val="both"/>
      </w:pPr>
      <w:r w:rsidRPr="00350789">
        <w:t xml:space="preserve">смысл понятий: речь устная и письменная; монолог, диалог; сфера и ситуация речевого общения; </w:t>
      </w:r>
    </w:p>
    <w:p w:rsidR="00E046E0" w:rsidRPr="00350789" w:rsidRDefault="00E046E0" w:rsidP="000B59D2">
      <w:pPr>
        <w:widowControl w:val="0"/>
        <w:numPr>
          <w:ilvl w:val="0"/>
          <w:numId w:val="16"/>
        </w:numPr>
        <w:tabs>
          <w:tab w:val="clear" w:pos="567"/>
          <w:tab w:val="num" w:pos="0"/>
        </w:tabs>
        <w:ind w:left="0" w:firstLine="709"/>
        <w:jc w:val="both"/>
      </w:pPr>
      <w:r w:rsidRPr="00350789">
        <w:t xml:space="preserve">основные признаки разговорной речи, научного, публицистического, официально-делового стилей, языка художественной литературы; </w:t>
      </w:r>
    </w:p>
    <w:p w:rsidR="00E046E0" w:rsidRPr="00350789" w:rsidRDefault="00E046E0" w:rsidP="000B59D2">
      <w:pPr>
        <w:widowControl w:val="0"/>
        <w:numPr>
          <w:ilvl w:val="0"/>
          <w:numId w:val="16"/>
        </w:numPr>
        <w:tabs>
          <w:tab w:val="clear" w:pos="567"/>
          <w:tab w:val="num" w:pos="0"/>
        </w:tabs>
        <w:ind w:left="0" w:firstLine="709"/>
        <w:jc w:val="both"/>
      </w:pPr>
      <w:r w:rsidRPr="00350789">
        <w:t>особенности основных жанров научного, публицистического, официально-делового стилей и разговорной речи;</w:t>
      </w:r>
    </w:p>
    <w:p w:rsidR="00E046E0" w:rsidRPr="00350789" w:rsidRDefault="00E046E0" w:rsidP="000B59D2">
      <w:pPr>
        <w:widowControl w:val="0"/>
        <w:numPr>
          <w:ilvl w:val="0"/>
          <w:numId w:val="16"/>
        </w:numPr>
        <w:tabs>
          <w:tab w:val="clear" w:pos="567"/>
          <w:tab w:val="num" w:pos="0"/>
        </w:tabs>
        <w:ind w:left="0" w:firstLine="709"/>
        <w:jc w:val="both"/>
      </w:pPr>
      <w:r w:rsidRPr="00350789">
        <w:t>признаки текста и его функционально-смысловых типов (повествования, описания, рассуждения);</w:t>
      </w:r>
    </w:p>
    <w:p w:rsidR="00E046E0" w:rsidRPr="00350789" w:rsidRDefault="00E046E0" w:rsidP="000B59D2">
      <w:pPr>
        <w:widowControl w:val="0"/>
        <w:numPr>
          <w:ilvl w:val="0"/>
          <w:numId w:val="16"/>
        </w:numPr>
        <w:tabs>
          <w:tab w:val="clear" w:pos="567"/>
          <w:tab w:val="num" w:pos="0"/>
        </w:tabs>
        <w:ind w:left="0" w:firstLine="709"/>
        <w:jc w:val="both"/>
      </w:pPr>
      <w:r w:rsidRPr="00350789">
        <w:t xml:space="preserve">основные единицы языка, их признаки; </w:t>
      </w:r>
    </w:p>
    <w:p w:rsidR="00E046E0" w:rsidRPr="00350789" w:rsidRDefault="00E046E0" w:rsidP="000B59D2">
      <w:pPr>
        <w:widowControl w:val="0"/>
        <w:numPr>
          <w:ilvl w:val="0"/>
          <w:numId w:val="16"/>
        </w:numPr>
        <w:tabs>
          <w:tab w:val="clear" w:pos="567"/>
          <w:tab w:val="num" w:pos="0"/>
        </w:tabs>
        <w:ind w:left="0" w:firstLine="709"/>
        <w:jc w:val="both"/>
      </w:pPr>
      <w:r w:rsidRPr="00350789">
        <w:t>основные нормы русского литературного языка (орфоэпические, лексические, грамматические, орфографические, пунктуационные); нормы речевого этикета;</w:t>
      </w:r>
    </w:p>
    <w:p w:rsidR="00E046E0" w:rsidRPr="00350789" w:rsidRDefault="00E046E0" w:rsidP="00F052DD">
      <w:pPr>
        <w:widowControl w:val="0"/>
        <w:tabs>
          <w:tab w:val="num" w:pos="0"/>
        </w:tabs>
        <w:ind w:firstLine="709"/>
        <w:jc w:val="both"/>
      </w:pPr>
      <w:r w:rsidRPr="00350789">
        <w:rPr>
          <w:b/>
        </w:rPr>
        <w:t>уметь</w:t>
      </w:r>
    </w:p>
    <w:p w:rsidR="00E046E0" w:rsidRPr="00350789" w:rsidRDefault="00E046E0" w:rsidP="000B59D2">
      <w:pPr>
        <w:widowControl w:val="0"/>
        <w:numPr>
          <w:ilvl w:val="0"/>
          <w:numId w:val="16"/>
        </w:numPr>
        <w:tabs>
          <w:tab w:val="clear" w:pos="567"/>
          <w:tab w:val="num" w:pos="0"/>
        </w:tabs>
        <w:ind w:left="0" w:firstLine="709"/>
        <w:jc w:val="both"/>
      </w:pPr>
      <w:r w:rsidRPr="00350789">
        <w:t xml:space="preserve">различать разговорную речь, научный, публицистический, официально-деловой стили, язык художественной литературы; </w:t>
      </w:r>
    </w:p>
    <w:p w:rsidR="00E046E0" w:rsidRPr="00350789" w:rsidRDefault="00E046E0" w:rsidP="000B59D2">
      <w:pPr>
        <w:widowControl w:val="0"/>
        <w:numPr>
          <w:ilvl w:val="0"/>
          <w:numId w:val="16"/>
        </w:numPr>
        <w:tabs>
          <w:tab w:val="clear" w:pos="567"/>
          <w:tab w:val="num" w:pos="0"/>
        </w:tabs>
        <w:ind w:left="0" w:firstLine="709"/>
        <w:jc w:val="both"/>
      </w:pPr>
      <w:r w:rsidRPr="00350789">
        <w:lastRenderedPageBreak/>
        <w:t>определять тему, основную мысль текста, функционально-смысловой тип и стиль речи; анализировать структуру и языковые особенности текста;</w:t>
      </w:r>
    </w:p>
    <w:p w:rsidR="00E046E0" w:rsidRPr="00350789" w:rsidRDefault="00E046E0" w:rsidP="000B59D2">
      <w:pPr>
        <w:widowControl w:val="0"/>
        <w:numPr>
          <w:ilvl w:val="0"/>
          <w:numId w:val="16"/>
        </w:numPr>
        <w:tabs>
          <w:tab w:val="clear" w:pos="567"/>
          <w:tab w:val="num" w:pos="0"/>
        </w:tabs>
        <w:ind w:left="0" w:firstLine="709"/>
        <w:jc w:val="both"/>
      </w:pPr>
      <w:r w:rsidRPr="00350789">
        <w:t>опознавать языковые единицы, проводить различные виды их анализа;</w:t>
      </w:r>
    </w:p>
    <w:p w:rsidR="00E046E0" w:rsidRPr="00350789" w:rsidRDefault="00E046E0" w:rsidP="000B59D2">
      <w:pPr>
        <w:widowControl w:val="0"/>
        <w:numPr>
          <w:ilvl w:val="0"/>
          <w:numId w:val="16"/>
        </w:numPr>
        <w:tabs>
          <w:tab w:val="clear" w:pos="567"/>
          <w:tab w:val="num" w:pos="0"/>
        </w:tabs>
        <w:ind w:left="0" w:firstLine="709"/>
        <w:jc w:val="both"/>
      </w:pPr>
      <w:r w:rsidRPr="00350789">
        <w:t>объяснять с помощью словаря значение слов с национально-культурным компонентом;</w:t>
      </w:r>
    </w:p>
    <w:p w:rsidR="00E046E0" w:rsidRPr="00350789" w:rsidRDefault="00E046E0" w:rsidP="00F052DD">
      <w:pPr>
        <w:widowControl w:val="0"/>
        <w:tabs>
          <w:tab w:val="num" w:pos="0"/>
        </w:tabs>
        <w:ind w:firstLine="709"/>
        <w:jc w:val="both"/>
        <w:rPr>
          <w:b/>
          <w:i/>
        </w:rPr>
      </w:pPr>
      <w:proofErr w:type="spellStart"/>
      <w:r w:rsidRPr="00350789">
        <w:rPr>
          <w:b/>
          <w:i/>
        </w:rPr>
        <w:t>аудирование</w:t>
      </w:r>
      <w:proofErr w:type="spellEnd"/>
      <w:r w:rsidRPr="00350789">
        <w:rPr>
          <w:b/>
          <w:i/>
        </w:rPr>
        <w:t xml:space="preserve"> и чтение</w:t>
      </w:r>
    </w:p>
    <w:p w:rsidR="00E046E0" w:rsidRPr="00350789" w:rsidRDefault="00E046E0" w:rsidP="000B59D2">
      <w:pPr>
        <w:widowControl w:val="0"/>
        <w:numPr>
          <w:ilvl w:val="0"/>
          <w:numId w:val="16"/>
        </w:numPr>
        <w:tabs>
          <w:tab w:val="clear" w:pos="567"/>
          <w:tab w:val="num" w:pos="0"/>
        </w:tabs>
        <w:ind w:left="0" w:firstLine="709"/>
        <w:jc w:val="both"/>
      </w:pPr>
      <w:r w:rsidRPr="00350789">
        <w:t xml:space="preserve">адекватно понимать информацию устного и письменного сообщения (цель, тему текста, основную, дополнительную, явную и скрытую информацию); </w:t>
      </w:r>
    </w:p>
    <w:p w:rsidR="00E046E0" w:rsidRPr="00350789" w:rsidRDefault="00E046E0" w:rsidP="000B59D2">
      <w:pPr>
        <w:widowControl w:val="0"/>
        <w:numPr>
          <w:ilvl w:val="0"/>
          <w:numId w:val="16"/>
        </w:numPr>
        <w:tabs>
          <w:tab w:val="clear" w:pos="567"/>
          <w:tab w:val="num" w:pos="0"/>
        </w:tabs>
        <w:ind w:left="0" w:firstLine="709"/>
        <w:jc w:val="both"/>
      </w:pPr>
      <w:r w:rsidRPr="00350789">
        <w:t xml:space="preserve">читать тексты разных стилей и жанров; владеть разными видами чтения (изучающее, ознакомительное, просмотровое); </w:t>
      </w:r>
    </w:p>
    <w:p w:rsidR="00E046E0" w:rsidRPr="00350789" w:rsidRDefault="00E046E0" w:rsidP="000B59D2">
      <w:pPr>
        <w:widowControl w:val="0"/>
        <w:numPr>
          <w:ilvl w:val="0"/>
          <w:numId w:val="16"/>
        </w:numPr>
        <w:tabs>
          <w:tab w:val="clear" w:pos="567"/>
          <w:tab w:val="num" w:pos="0"/>
        </w:tabs>
        <w:ind w:left="0" w:firstLine="709"/>
        <w:jc w:val="both"/>
      </w:pPr>
      <w:r w:rsidRPr="00350789">
        <w:t xml:space="preserve">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 </w:t>
      </w:r>
    </w:p>
    <w:p w:rsidR="00E046E0" w:rsidRPr="00350789" w:rsidRDefault="00E046E0" w:rsidP="00F052DD">
      <w:pPr>
        <w:widowControl w:val="0"/>
        <w:tabs>
          <w:tab w:val="num" w:pos="0"/>
        </w:tabs>
        <w:ind w:firstLine="709"/>
        <w:jc w:val="both"/>
        <w:rPr>
          <w:b/>
          <w:i/>
        </w:rPr>
      </w:pPr>
      <w:r w:rsidRPr="00350789">
        <w:rPr>
          <w:b/>
          <w:i/>
        </w:rPr>
        <w:t>говорение и письмо</w:t>
      </w:r>
    </w:p>
    <w:p w:rsidR="00E046E0" w:rsidRPr="00350789" w:rsidRDefault="00E046E0" w:rsidP="000B59D2">
      <w:pPr>
        <w:widowControl w:val="0"/>
        <w:numPr>
          <w:ilvl w:val="0"/>
          <w:numId w:val="16"/>
        </w:numPr>
        <w:tabs>
          <w:tab w:val="clear" w:pos="567"/>
          <w:tab w:val="num" w:pos="0"/>
        </w:tabs>
        <w:ind w:left="0" w:firstLine="709"/>
        <w:jc w:val="both"/>
      </w:pPr>
      <w:r w:rsidRPr="00350789">
        <w:t>воспроизводить текст с заданной степенью свернутости (план, пересказ, изложение, конспект);</w:t>
      </w:r>
    </w:p>
    <w:p w:rsidR="00E046E0" w:rsidRPr="00350789" w:rsidRDefault="00E046E0" w:rsidP="000B59D2">
      <w:pPr>
        <w:widowControl w:val="0"/>
        <w:numPr>
          <w:ilvl w:val="0"/>
          <w:numId w:val="16"/>
        </w:numPr>
        <w:tabs>
          <w:tab w:val="clear" w:pos="567"/>
          <w:tab w:val="num" w:pos="0"/>
        </w:tabs>
        <w:ind w:left="0" w:firstLine="709"/>
        <w:jc w:val="both"/>
      </w:pPr>
      <w:proofErr w:type="gramStart"/>
      <w:r w:rsidRPr="00350789">
        <w:t xml:space="preserve">создавать тексты различных стилей и жанров (отзыв, аннотация, реферат, выступление, письмо, расписка, заявление); </w:t>
      </w:r>
      <w:proofErr w:type="gramEnd"/>
    </w:p>
    <w:p w:rsidR="00E046E0" w:rsidRPr="00350789" w:rsidRDefault="00E046E0" w:rsidP="000B59D2">
      <w:pPr>
        <w:widowControl w:val="0"/>
        <w:numPr>
          <w:ilvl w:val="0"/>
          <w:numId w:val="16"/>
        </w:numPr>
        <w:tabs>
          <w:tab w:val="clear" w:pos="567"/>
          <w:tab w:val="num" w:pos="0"/>
        </w:tabs>
        <w:ind w:left="0" w:firstLine="709"/>
        <w:jc w:val="both"/>
      </w:pPr>
      <w:r w:rsidRPr="00350789">
        <w:t>осуществлять выбор и организацию языковых сре</w:t>
      </w:r>
      <w:proofErr w:type="gramStart"/>
      <w:r w:rsidRPr="00350789">
        <w:t>дств в с</w:t>
      </w:r>
      <w:proofErr w:type="gramEnd"/>
      <w:r w:rsidRPr="00350789">
        <w:t xml:space="preserve">оответствии с темой, целями, сферой и ситуацией общения; </w:t>
      </w:r>
    </w:p>
    <w:p w:rsidR="00E046E0" w:rsidRPr="00350789" w:rsidRDefault="00E046E0" w:rsidP="000B59D2">
      <w:pPr>
        <w:widowControl w:val="0"/>
        <w:numPr>
          <w:ilvl w:val="0"/>
          <w:numId w:val="16"/>
        </w:numPr>
        <w:tabs>
          <w:tab w:val="clear" w:pos="567"/>
          <w:tab w:val="num" w:pos="0"/>
        </w:tabs>
        <w:ind w:left="0" w:firstLine="709"/>
        <w:jc w:val="both"/>
      </w:pPr>
      <w:r w:rsidRPr="00350789">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E046E0" w:rsidRPr="00350789" w:rsidRDefault="00E046E0" w:rsidP="000B59D2">
      <w:pPr>
        <w:widowControl w:val="0"/>
        <w:numPr>
          <w:ilvl w:val="0"/>
          <w:numId w:val="16"/>
        </w:numPr>
        <w:tabs>
          <w:tab w:val="clear" w:pos="567"/>
          <w:tab w:val="num" w:pos="0"/>
        </w:tabs>
        <w:ind w:left="0" w:firstLine="709"/>
        <w:jc w:val="both"/>
      </w:pPr>
      <w:r w:rsidRPr="00350789">
        <w:t xml:space="preserve">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w:t>
      </w:r>
      <w:proofErr w:type="gramStart"/>
      <w:r w:rsidRPr="00350789">
        <w:t>прочитанному</w:t>
      </w:r>
      <w:proofErr w:type="gramEnd"/>
      <w:r w:rsidRPr="00350789">
        <w:t>, услышанному, увиденному;</w:t>
      </w:r>
    </w:p>
    <w:p w:rsidR="00E046E0" w:rsidRPr="00350789" w:rsidRDefault="00E046E0" w:rsidP="000B59D2">
      <w:pPr>
        <w:widowControl w:val="0"/>
        <w:numPr>
          <w:ilvl w:val="0"/>
          <w:numId w:val="16"/>
        </w:numPr>
        <w:tabs>
          <w:tab w:val="clear" w:pos="567"/>
          <w:tab w:val="num" w:pos="0"/>
        </w:tabs>
        <w:ind w:left="0" w:firstLine="709"/>
        <w:jc w:val="both"/>
      </w:pPr>
      <w:r w:rsidRPr="00350789">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E046E0" w:rsidRPr="00350789" w:rsidRDefault="00E046E0" w:rsidP="000B59D2">
      <w:pPr>
        <w:widowControl w:val="0"/>
        <w:numPr>
          <w:ilvl w:val="0"/>
          <w:numId w:val="16"/>
        </w:numPr>
        <w:tabs>
          <w:tab w:val="clear" w:pos="567"/>
          <w:tab w:val="num" w:pos="0"/>
        </w:tabs>
        <w:ind w:left="0" w:firstLine="709"/>
        <w:jc w:val="both"/>
      </w:pPr>
      <w:r w:rsidRPr="00350789">
        <w:t>соблюдать в практике письма основные правила орфографии и пунктуации;</w:t>
      </w:r>
    </w:p>
    <w:p w:rsidR="00E046E0" w:rsidRPr="00350789" w:rsidRDefault="00E046E0" w:rsidP="000B59D2">
      <w:pPr>
        <w:widowControl w:val="0"/>
        <w:numPr>
          <w:ilvl w:val="0"/>
          <w:numId w:val="16"/>
        </w:numPr>
        <w:tabs>
          <w:tab w:val="clear" w:pos="567"/>
          <w:tab w:val="num" w:pos="0"/>
        </w:tabs>
        <w:ind w:left="0" w:firstLine="709"/>
        <w:jc w:val="both"/>
      </w:pPr>
      <w:r w:rsidRPr="00350789">
        <w:t>соблюдать нормы русского речевого этикета; уместно использовать паралингвистические (внеязыковые) средства общения;</w:t>
      </w:r>
    </w:p>
    <w:p w:rsidR="00E046E0" w:rsidRPr="00350789" w:rsidRDefault="00E046E0" w:rsidP="000B59D2">
      <w:pPr>
        <w:widowControl w:val="0"/>
        <w:numPr>
          <w:ilvl w:val="0"/>
          <w:numId w:val="16"/>
        </w:numPr>
        <w:tabs>
          <w:tab w:val="clear" w:pos="567"/>
          <w:tab w:val="num" w:pos="0"/>
        </w:tabs>
        <w:ind w:left="0" w:firstLine="709"/>
        <w:jc w:val="both"/>
      </w:pPr>
      <w:r w:rsidRPr="00350789">
        <w:t>осуществлять речевой самоконтроль; оценивать свою речь с точки зрения её правильности, находить грамматические и речевые ошибки, недочеты, исправлять их; совершенствовать и редактировать собственные тексты;</w:t>
      </w:r>
    </w:p>
    <w:p w:rsidR="00E046E0" w:rsidRPr="00350789" w:rsidRDefault="00E046E0" w:rsidP="00F052DD">
      <w:pPr>
        <w:widowControl w:val="0"/>
        <w:tabs>
          <w:tab w:val="num" w:pos="0"/>
        </w:tabs>
        <w:ind w:firstLine="709"/>
        <w:jc w:val="both"/>
      </w:pPr>
      <w:r w:rsidRPr="00350789">
        <w:rPr>
          <w:b/>
        </w:rPr>
        <w:t xml:space="preserve">использовать приобретенные знания и умения в практической деятельности и повседневной жизни </w:t>
      </w:r>
      <w:proofErr w:type="gramStart"/>
      <w:r w:rsidRPr="00350789">
        <w:t>для</w:t>
      </w:r>
      <w:proofErr w:type="gramEnd"/>
      <w:r w:rsidRPr="00350789">
        <w:t>:</w:t>
      </w:r>
    </w:p>
    <w:p w:rsidR="00E046E0" w:rsidRPr="00350789" w:rsidRDefault="00E046E0" w:rsidP="000B59D2">
      <w:pPr>
        <w:widowControl w:val="0"/>
        <w:numPr>
          <w:ilvl w:val="0"/>
          <w:numId w:val="16"/>
        </w:numPr>
        <w:tabs>
          <w:tab w:val="clear" w:pos="567"/>
          <w:tab w:val="num" w:pos="0"/>
        </w:tabs>
        <w:ind w:left="0" w:firstLine="709"/>
        <w:jc w:val="both"/>
      </w:pPr>
      <w:r w:rsidRPr="00350789">
        <w:t>осознания роли родного языка в развитии интеллектуальных и творческих способностей личности; значения родного языка в жизни человека и общества;</w:t>
      </w:r>
    </w:p>
    <w:p w:rsidR="00E046E0" w:rsidRPr="00350789" w:rsidRDefault="00E046E0" w:rsidP="000B59D2">
      <w:pPr>
        <w:widowControl w:val="0"/>
        <w:numPr>
          <w:ilvl w:val="0"/>
          <w:numId w:val="16"/>
        </w:numPr>
        <w:tabs>
          <w:tab w:val="clear" w:pos="567"/>
          <w:tab w:val="num" w:pos="0"/>
        </w:tabs>
        <w:ind w:left="0" w:firstLine="709"/>
        <w:jc w:val="both"/>
      </w:pPr>
      <w:r w:rsidRPr="00350789">
        <w:t>развития речевой культуры, бережного и сознательного отношения к родному языку, сохранения чистоты русского языка как явления культуры;</w:t>
      </w:r>
    </w:p>
    <w:p w:rsidR="00E046E0" w:rsidRPr="00350789" w:rsidRDefault="00E046E0" w:rsidP="000B59D2">
      <w:pPr>
        <w:widowControl w:val="0"/>
        <w:numPr>
          <w:ilvl w:val="0"/>
          <w:numId w:val="16"/>
        </w:numPr>
        <w:tabs>
          <w:tab w:val="clear" w:pos="567"/>
          <w:tab w:val="num" w:pos="0"/>
        </w:tabs>
        <w:ind w:left="0" w:firstLine="709"/>
        <w:jc w:val="both"/>
      </w:pPr>
      <w:r w:rsidRPr="00350789">
        <w:t>удовлетворения коммуникативных потребностей в учебных, бытовых, социально-культурных ситуациях общения;</w:t>
      </w:r>
    </w:p>
    <w:p w:rsidR="00E046E0" w:rsidRPr="00350789" w:rsidRDefault="00E046E0" w:rsidP="000B59D2">
      <w:pPr>
        <w:widowControl w:val="0"/>
        <w:numPr>
          <w:ilvl w:val="0"/>
          <w:numId w:val="16"/>
        </w:numPr>
        <w:tabs>
          <w:tab w:val="clear" w:pos="567"/>
          <w:tab w:val="num" w:pos="0"/>
        </w:tabs>
        <w:ind w:left="0" w:firstLine="709"/>
        <w:jc w:val="both"/>
      </w:pPr>
      <w:r w:rsidRPr="00350789">
        <w:t xml:space="preserve">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 </w:t>
      </w:r>
    </w:p>
    <w:p w:rsidR="00E046E0" w:rsidRDefault="00E046E0" w:rsidP="000B59D2">
      <w:pPr>
        <w:widowControl w:val="0"/>
        <w:numPr>
          <w:ilvl w:val="0"/>
          <w:numId w:val="16"/>
        </w:numPr>
        <w:tabs>
          <w:tab w:val="clear" w:pos="567"/>
          <w:tab w:val="num" w:pos="0"/>
        </w:tabs>
        <w:ind w:left="0" w:firstLine="709"/>
        <w:jc w:val="both"/>
        <w:outlineLvl w:val="7"/>
      </w:pPr>
      <w:r w:rsidRPr="00350789">
        <w:t>использования родного языка как средства получения знаний по другим учебным предметам и продолжения образования.</w:t>
      </w:r>
    </w:p>
    <w:p w:rsidR="00A03EE4" w:rsidRPr="00350789" w:rsidRDefault="00A03EE4" w:rsidP="00F052DD">
      <w:pPr>
        <w:widowControl w:val="0"/>
        <w:tabs>
          <w:tab w:val="num" w:pos="0"/>
        </w:tabs>
        <w:ind w:firstLine="709"/>
        <w:jc w:val="both"/>
        <w:outlineLvl w:val="7"/>
      </w:pPr>
    </w:p>
    <w:p w:rsidR="00A63893" w:rsidRDefault="00A63893" w:rsidP="00585D9E">
      <w:pPr>
        <w:widowControl w:val="0"/>
        <w:ind w:left="567" w:firstLine="567"/>
        <w:jc w:val="both"/>
        <w:outlineLvl w:val="7"/>
        <w:rPr>
          <w:b/>
        </w:rPr>
      </w:pPr>
    </w:p>
    <w:p w:rsidR="00A63893" w:rsidRDefault="00A63893" w:rsidP="00585D9E">
      <w:pPr>
        <w:widowControl w:val="0"/>
        <w:ind w:left="567" w:firstLine="567"/>
        <w:jc w:val="both"/>
        <w:outlineLvl w:val="7"/>
        <w:rPr>
          <w:b/>
        </w:rPr>
      </w:pPr>
    </w:p>
    <w:p w:rsidR="00A63893" w:rsidRDefault="00A63893" w:rsidP="00585D9E">
      <w:pPr>
        <w:widowControl w:val="0"/>
        <w:ind w:left="567" w:firstLine="567"/>
        <w:jc w:val="both"/>
        <w:outlineLvl w:val="7"/>
        <w:rPr>
          <w:b/>
        </w:rPr>
      </w:pPr>
    </w:p>
    <w:p w:rsidR="00A63893" w:rsidRDefault="00A63893" w:rsidP="00585D9E">
      <w:pPr>
        <w:widowControl w:val="0"/>
        <w:ind w:left="567" w:firstLine="567"/>
        <w:jc w:val="both"/>
        <w:outlineLvl w:val="7"/>
        <w:rPr>
          <w:b/>
        </w:rPr>
      </w:pPr>
    </w:p>
    <w:p w:rsidR="009E75FB" w:rsidRDefault="009E75FB" w:rsidP="00585D9E">
      <w:pPr>
        <w:widowControl w:val="0"/>
        <w:ind w:left="567" w:firstLine="567"/>
        <w:jc w:val="both"/>
        <w:outlineLvl w:val="7"/>
        <w:rPr>
          <w:b/>
        </w:rPr>
      </w:pPr>
      <w:r w:rsidRPr="00350789">
        <w:rPr>
          <w:b/>
        </w:rPr>
        <w:lastRenderedPageBreak/>
        <w:t>2.</w:t>
      </w:r>
      <w:r w:rsidR="009D1794">
        <w:rPr>
          <w:b/>
        </w:rPr>
        <w:t>3</w:t>
      </w:r>
      <w:r w:rsidRPr="00350789">
        <w:rPr>
          <w:b/>
        </w:rPr>
        <w:t>.2. Литература</w:t>
      </w:r>
      <w:r w:rsidR="00A03EE4">
        <w:rPr>
          <w:b/>
        </w:rPr>
        <w:t>.</w:t>
      </w:r>
    </w:p>
    <w:p w:rsidR="00A03EE4" w:rsidRPr="00350789" w:rsidRDefault="00A03EE4" w:rsidP="00585D9E">
      <w:pPr>
        <w:widowControl w:val="0"/>
        <w:ind w:left="567" w:firstLine="567"/>
        <w:jc w:val="both"/>
        <w:outlineLvl w:val="7"/>
        <w:rPr>
          <w:b/>
        </w:rPr>
      </w:pPr>
    </w:p>
    <w:p w:rsidR="009E75FB" w:rsidRPr="00350789" w:rsidRDefault="009E75FB" w:rsidP="00585D9E">
      <w:pPr>
        <w:widowControl w:val="0"/>
        <w:ind w:firstLine="567"/>
        <w:jc w:val="both"/>
      </w:pPr>
      <w:r w:rsidRPr="00350789">
        <w:rPr>
          <w:b/>
          <w:i/>
        </w:rPr>
        <w:t>Литература</w:t>
      </w:r>
      <w:r w:rsidRPr="00350789">
        <w:t xml:space="preserve"> –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школьника, в формировании его миропонимания и национального самосознания, без чего невозможно духовное развитие нации в целом. Специфика литературы как школьного предмета определяется сущностью литературы как феномена культуры: литература эстетически осваивает мир, выражая богатство и многообразие человеческого бытия в художественных образах. Она обладает большой силой воздействия на читателей, приобщая их к нравственно-эстетическим ценностям нации и человечества.</w:t>
      </w:r>
    </w:p>
    <w:p w:rsidR="001D22BD" w:rsidRPr="00350789" w:rsidRDefault="00287957" w:rsidP="00585D9E">
      <w:pPr>
        <w:pStyle w:val="ab"/>
        <w:ind w:firstLine="567"/>
        <w:rPr>
          <w:sz w:val="24"/>
          <w:szCs w:val="24"/>
        </w:rPr>
      </w:pPr>
      <w:r>
        <w:rPr>
          <w:sz w:val="24"/>
          <w:szCs w:val="24"/>
        </w:rPr>
        <w:t>П</w:t>
      </w:r>
      <w:r w:rsidRPr="00350789">
        <w:rPr>
          <w:sz w:val="24"/>
          <w:szCs w:val="24"/>
        </w:rPr>
        <w:t>рограмма</w:t>
      </w:r>
      <w:r w:rsidR="009E75FB" w:rsidRPr="00350789">
        <w:rPr>
          <w:sz w:val="24"/>
          <w:szCs w:val="24"/>
        </w:rPr>
        <w:t xml:space="preserve"> составлена с учетом преемственности с программой начальной школы, закладывающей основы литературного образования. На </w:t>
      </w:r>
      <w:r w:rsidR="00C03B9D">
        <w:rPr>
          <w:sz w:val="24"/>
          <w:szCs w:val="24"/>
        </w:rPr>
        <w:t>уровне</w:t>
      </w:r>
      <w:r w:rsidR="009E75FB" w:rsidRPr="00350789">
        <w:rPr>
          <w:sz w:val="24"/>
          <w:szCs w:val="24"/>
        </w:rPr>
        <w:t xml:space="preserve"> основного общего </w:t>
      </w:r>
      <w:r w:rsidRPr="00350789">
        <w:rPr>
          <w:sz w:val="24"/>
          <w:szCs w:val="24"/>
        </w:rPr>
        <w:t>продолжа</w:t>
      </w:r>
      <w:r>
        <w:rPr>
          <w:sz w:val="24"/>
          <w:szCs w:val="24"/>
        </w:rPr>
        <w:t>ется</w:t>
      </w:r>
      <w:r w:rsidR="009E75FB" w:rsidRPr="00350789">
        <w:rPr>
          <w:color w:val="800000"/>
          <w:sz w:val="24"/>
          <w:szCs w:val="24"/>
        </w:rPr>
        <w:t xml:space="preserve"> </w:t>
      </w:r>
      <w:r>
        <w:rPr>
          <w:sz w:val="24"/>
          <w:szCs w:val="24"/>
        </w:rPr>
        <w:t>работа</w:t>
      </w:r>
      <w:r w:rsidR="009E75FB" w:rsidRPr="00350789">
        <w:rPr>
          <w:sz w:val="24"/>
          <w:szCs w:val="24"/>
        </w:rPr>
        <w:t xml:space="preserve"> совершенствовани</w:t>
      </w:r>
      <w:r>
        <w:rPr>
          <w:sz w:val="24"/>
          <w:szCs w:val="24"/>
        </w:rPr>
        <w:t>я</w:t>
      </w:r>
      <w:r w:rsidR="009E75FB" w:rsidRPr="00350789">
        <w:rPr>
          <w:sz w:val="24"/>
          <w:szCs w:val="24"/>
        </w:rPr>
        <w:t xml:space="preserve"> навык</w:t>
      </w:r>
      <w:r>
        <w:rPr>
          <w:sz w:val="24"/>
          <w:szCs w:val="24"/>
        </w:rPr>
        <w:t>ов</w:t>
      </w:r>
      <w:r w:rsidR="009E75FB" w:rsidRPr="00350789">
        <w:rPr>
          <w:sz w:val="24"/>
          <w:szCs w:val="24"/>
        </w:rPr>
        <w:t xml:space="preserve"> осознанного, правильного, беглого и выразительного чтения, развити</w:t>
      </w:r>
      <w:r>
        <w:rPr>
          <w:sz w:val="24"/>
          <w:szCs w:val="24"/>
        </w:rPr>
        <w:t>е</w:t>
      </w:r>
      <w:r w:rsidR="009E75FB" w:rsidRPr="00350789">
        <w:rPr>
          <w:sz w:val="24"/>
          <w:szCs w:val="24"/>
        </w:rPr>
        <w:t xml:space="preserve"> восприятия литературного текста, формировани</w:t>
      </w:r>
      <w:r>
        <w:rPr>
          <w:sz w:val="24"/>
          <w:szCs w:val="24"/>
        </w:rPr>
        <w:t>е</w:t>
      </w:r>
      <w:r w:rsidR="009E75FB" w:rsidRPr="00350789">
        <w:rPr>
          <w:sz w:val="24"/>
          <w:szCs w:val="24"/>
        </w:rPr>
        <w:t xml:space="preserve"> умений читат</w:t>
      </w:r>
      <w:r>
        <w:rPr>
          <w:sz w:val="24"/>
          <w:szCs w:val="24"/>
        </w:rPr>
        <w:t>ельской деятельности, воспитание</w:t>
      </w:r>
      <w:r w:rsidR="009E75FB" w:rsidRPr="00350789">
        <w:rPr>
          <w:sz w:val="24"/>
          <w:szCs w:val="24"/>
        </w:rPr>
        <w:t xml:space="preserve"> интереса к чтению и книге, потребности в общении с миром художественной литературы.</w:t>
      </w:r>
      <w:r w:rsidR="001D22BD" w:rsidRPr="00350789">
        <w:rPr>
          <w:sz w:val="24"/>
          <w:szCs w:val="24"/>
        </w:rPr>
        <w:t xml:space="preserve"> </w:t>
      </w:r>
    </w:p>
    <w:p w:rsidR="001D22BD" w:rsidRPr="00350789" w:rsidRDefault="001D22BD" w:rsidP="00585D9E">
      <w:pPr>
        <w:widowControl w:val="0"/>
        <w:ind w:firstLine="567"/>
        <w:jc w:val="both"/>
      </w:pPr>
      <w:r w:rsidRPr="00350789">
        <w:t>Изучение литературы в основной школе направлено на достижение следующих целей:</w:t>
      </w:r>
    </w:p>
    <w:p w:rsidR="001D22BD" w:rsidRPr="00350789" w:rsidRDefault="001D22BD" w:rsidP="000B59D2">
      <w:pPr>
        <w:widowControl w:val="0"/>
        <w:numPr>
          <w:ilvl w:val="0"/>
          <w:numId w:val="45"/>
        </w:numPr>
        <w:tabs>
          <w:tab w:val="clear" w:pos="567"/>
          <w:tab w:val="num" w:pos="142"/>
        </w:tabs>
        <w:ind w:left="0" w:firstLine="709"/>
        <w:jc w:val="both"/>
      </w:pPr>
      <w:r w:rsidRPr="00350789">
        <w:rPr>
          <w:b/>
        </w:rPr>
        <w:t>воспитание</w:t>
      </w:r>
      <w:r w:rsidRPr="00350789">
        <w:t xml:space="preserve">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1D22BD" w:rsidRPr="00350789" w:rsidRDefault="001D22BD" w:rsidP="000B59D2">
      <w:pPr>
        <w:widowControl w:val="0"/>
        <w:numPr>
          <w:ilvl w:val="0"/>
          <w:numId w:val="45"/>
        </w:numPr>
        <w:tabs>
          <w:tab w:val="clear" w:pos="567"/>
          <w:tab w:val="num" w:pos="142"/>
        </w:tabs>
        <w:ind w:left="0" w:firstLine="709"/>
        <w:jc w:val="both"/>
      </w:pPr>
      <w:r w:rsidRPr="00350789">
        <w:rPr>
          <w:b/>
        </w:rPr>
        <w:t xml:space="preserve">развитие </w:t>
      </w:r>
      <w:r w:rsidRPr="00350789">
        <w:t>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1D22BD" w:rsidRPr="00350789" w:rsidRDefault="001D22BD" w:rsidP="000B59D2">
      <w:pPr>
        <w:widowControl w:val="0"/>
        <w:numPr>
          <w:ilvl w:val="0"/>
          <w:numId w:val="45"/>
        </w:numPr>
        <w:tabs>
          <w:tab w:val="clear" w:pos="567"/>
          <w:tab w:val="num" w:pos="142"/>
        </w:tabs>
        <w:ind w:left="0" w:firstLine="709"/>
        <w:jc w:val="both"/>
      </w:pPr>
      <w:r w:rsidRPr="00350789">
        <w:rPr>
          <w:b/>
        </w:rPr>
        <w:t xml:space="preserve">освоение </w:t>
      </w:r>
      <w:r w:rsidRPr="00350789">
        <w:t>текстов</w:t>
      </w:r>
      <w:r w:rsidRPr="00350789">
        <w:rPr>
          <w:b/>
        </w:rPr>
        <w:t xml:space="preserve"> </w:t>
      </w:r>
      <w:r w:rsidRPr="00350789">
        <w:t>художественных произведений в единстве формы и содержания, основных историко-литературных сведений и теоретико-литературных понятий;</w:t>
      </w:r>
    </w:p>
    <w:p w:rsidR="001D22BD" w:rsidRPr="00350789" w:rsidRDefault="001D22BD" w:rsidP="000B59D2">
      <w:pPr>
        <w:widowControl w:val="0"/>
        <w:numPr>
          <w:ilvl w:val="0"/>
          <w:numId w:val="45"/>
        </w:numPr>
        <w:tabs>
          <w:tab w:val="clear" w:pos="567"/>
          <w:tab w:val="num" w:pos="142"/>
        </w:tabs>
        <w:ind w:left="0" w:firstLine="709"/>
        <w:jc w:val="both"/>
      </w:pPr>
      <w:r w:rsidRPr="00350789">
        <w:rPr>
          <w:b/>
        </w:rPr>
        <w:t>овладение умениями</w:t>
      </w:r>
      <w:r w:rsidRPr="00350789">
        <w:t xml:space="preserve">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1D22BD" w:rsidRPr="00350789" w:rsidRDefault="001D22BD" w:rsidP="00F052DD">
      <w:pPr>
        <w:widowControl w:val="0"/>
        <w:tabs>
          <w:tab w:val="num" w:pos="142"/>
        </w:tabs>
        <w:ind w:firstLine="709"/>
        <w:jc w:val="both"/>
      </w:pPr>
      <w:r w:rsidRPr="00350789">
        <w:t xml:space="preserve">Программа предусматривает формирование у учащихся </w:t>
      </w:r>
      <w:proofErr w:type="spellStart"/>
      <w:r w:rsidRPr="00350789">
        <w:t>общеучебных</w:t>
      </w:r>
      <w:proofErr w:type="spellEnd"/>
      <w:r w:rsidRPr="00350789">
        <w:t xml:space="preserve"> умений и навыков, универсальных способов деятельности и ключевых компетенций. В этом направлении приоритетами для учебного предмета «Литература» на этапе основного общего образования являются:</w:t>
      </w:r>
    </w:p>
    <w:p w:rsidR="001D22BD" w:rsidRPr="00350789" w:rsidRDefault="001D22BD" w:rsidP="000B59D2">
      <w:pPr>
        <w:pStyle w:val="ab"/>
        <w:widowControl w:val="0"/>
        <w:numPr>
          <w:ilvl w:val="0"/>
          <w:numId w:val="45"/>
        </w:numPr>
        <w:tabs>
          <w:tab w:val="clear" w:pos="567"/>
          <w:tab w:val="num" w:pos="142"/>
        </w:tabs>
        <w:adjustRightInd w:val="0"/>
        <w:ind w:left="0" w:firstLine="709"/>
        <w:rPr>
          <w:sz w:val="24"/>
          <w:szCs w:val="24"/>
        </w:rPr>
      </w:pPr>
      <w:r w:rsidRPr="00350789">
        <w:rPr>
          <w:sz w:val="24"/>
          <w:szCs w:val="24"/>
        </w:rPr>
        <w:t>выделение характерных причинно-следственных связей;</w:t>
      </w:r>
    </w:p>
    <w:p w:rsidR="001D22BD" w:rsidRPr="00350789" w:rsidRDefault="001D22BD" w:rsidP="000B59D2">
      <w:pPr>
        <w:pStyle w:val="ab"/>
        <w:widowControl w:val="0"/>
        <w:numPr>
          <w:ilvl w:val="0"/>
          <w:numId w:val="45"/>
        </w:numPr>
        <w:tabs>
          <w:tab w:val="clear" w:pos="567"/>
          <w:tab w:val="num" w:pos="142"/>
        </w:tabs>
        <w:adjustRightInd w:val="0"/>
        <w:ind w:left="0" w:firstLine="709"/>
        <w:rPr>
          <w:sz w:val="24"/>
          <w:szCs w:val="24"/>
        </w:rPr>
      </w:pPr>
      <w:r w:rsidRPr="00350789">
        <w:rPr>
          <w:sz w:val="24"/>
          <w:szCs w:val="24"/>
        </w:rPr>
        <w:t>сравнение и сопоставление;</w:t>
      </w:r>
    </w:p>
    <w:p w:rsidR="001D22BD" w:rsidRPr="00350789" w:rsidRDefault="001D22BD" w:rsidP="000B59D2">
      <w:pPr>
        <w:pStyle w:val="ab"/>
        <w:widowControl w:val="0"/>
        <w:numPr>
          <w:ilvl w:val="0"/>
          <w:numId w:val="45"/>
        </w:numPr>
        <w:tabs>
          <w:tab w:val="clear" w:pos="567"/>
          <w:tab w:val="num" w:pos="142"/>
        </w:tabs>
        <w:adjustRightInd w:val="0"/>
        <w:ind w:left="0" w:firstLine="709"/>
        <w:rPr>
          <w:sz w:val="24"/>
          <w:szCs w:val="24"/>
        </w:rPr>
      </w:pPr>
      <w:r w:rsidRPr="00350789">
        <w:rPr>
          <w:sz w:val="24"/>
          <w:szCs w:val="24"/>
        </w:rPr>
        <w:t>умение различать: факт, мнение, доказательство, гипотеза, аксиома;</w:t>
      </w:r>
    </w:p>
    <w:p w:rsidR="001D22BD" w:rsidRPr="00350789" w:rsidRDefault="001D22BD" w:rsidP="000B59D2">
      <w:pPr>
        <w:pStyle w:val="ab"/>
        <w:widowControl w:val="0"/>
        <w:numPr>
          <w:ilvl w:val="0"/>
          <w:numId w:val="45"/>
        </w:numPr>
        <w:tabs>
          <w:tab w:val="clear" w:pos="567"/>
          <w:tab w:val="num" w:pos="142"/>
        </w:tabs>
        <w:adjustRightInd w:val="0"/>
        <w:ind w:left="0" w:firstLine="709"/>
        <w:rPr>
          <w:sz w:val="24"/>
          <w:szCs w:val="24"/>
        </w:rPr>
      </w:pPr>
      <w:r w:rsidRPr="00350789">
        <w:rPr>
          <w:sz w:val="24"/>
          <w:szCs w:val="24"/>
        </w:rPr>
        <w:t>самостоятельное выполнение различных творческих работ;</w:t>
      </w:r>
    </w:p>
    <w:p w:rsidR="001D22BD" w:rsidRPr="00350789" w:rsidRDefault="001D22BD" w:rsidP="000B59D2">
      <w:pPr>
        <w:pStyle w:val="ab"/>
        <w:widowControl w:val="0"/>
        <w:numPr>
          <w:ilvl w:val="0"/>
          <w:numId w:val="45"/>
        </w:numPr>
        <w:tabs>
          <w:tab w:val="clear" w:pos="567"/>
          <w:tab w:val="num" w:pos="142"/>
        </w:tabs>
        <w:adjustRightInd w:val="0"/>
        <w:ind w:left="0" w:firstLine="709"/>
        <w:rPr>
          <w:sz w:val="24"/>
          <w:szCs w:val="24"/>
        </w:rPr>
      </w:pPr>
      <w:r w:rsidRPr="00350789">
        <w:rPr>
          <w:sz w:val="24"/>
          <w:szCs w:val="24"/>
        </w:rPr>
        <w:t>способность устно и письменно передавать содержание текста в сжатом или развернутом виде;</w:t>
      </w:r>
    </w:p>
    <w:p w:rsidR="001D22BD" w:rsidRPr="00350789" w:rsidRDefault="001D22BD" w:rsidP="000B59D2">
      <w:pPr>
        <w:pStyle w:val="ab"/>
        <w:widowControl w:val="0"/>
        <w:numPr>
          <w:ilvl w:val="0"/>
          <w:numId w:val="45"/>
        </w:numPr>
        <w:tabs>
          <w:tab w:val="clear" w:pos="567"/>
          <w:tab w:val="num" w:pos="142"/>
        </w:tabs>
        <w:adjustRightInd w:val="0"/>
        <w:ind w:left="0" w:firstLine="709"/>
        <w:rPr>
          <w:sz w:val="24"/>
          <w:szCs w:val="24"/>
        </w:rPr>
      </w:pPr>
      <w:r w:rsidRPr="00350789">
        <w:rPr>
          <w:sz w:val="24"/>
          <w:szCs w:val="24"/>
        </w:rPr>
        <w:t>осознанное беглое чтение, использование различных видов чтения (ознакомительное, просмотровое, поисковое и др.);</w:t>
      </w:r>
    </w:p>
    <w:p w:rsidR="001D22BD" w:rsidRPr="00350789" w:rsidRDefault="001D22BD" w:rsidP="000B59D2">
      <w:pPr>
        <w:pStyle w:val="ab"/>
        <w:widowControl w:val="0"/>
        <w:numPr>
          <w:ilvl w:val="0"/>
          <w:numId w:val="45"/>
        </w:numPr>
        <w:tabs>
          <w:tab w:val="clear" w:pos="567"/>
          <w:tab w:val="num" w:pos="142"/>
        </w:tabs>
        <w:adjustRightInd w:val="0"/>
        <w:ind w:left="0" w:firstLine="709"/>
        <w:rPr>
          <w:sz w:val="24"/>
          <w:szCs w:val="24"/>
        </w:rPr>
      </w:pPr>
      <w:r w:rsidRPr="00350789">
        <w:rPr>
          <w:sz w:val="24"/>
          <w:szCs w:val="24"/>
        </w:rPr>
        <w:t xml:space="preserve">владение монологической и диалогической речью, умение перефразировать мысль, выбор и использование выразительных средств языка и знаковых систем (текст, таблица, </w:t>
      </w:r>
      <w:r w:rsidR="008E0028">
        <w:rPr>
          <w:sz w:val="24"/>
          <w:szCs w:val="24"/>
        </w:rPr>
        <w:t xml:space="preserve">схема, </w:t>
      </w:r>
      <w:proofErr w:type="spellStart"/>
      <w:r w:rsidR="008E0028">
        <w:rPr>
          <w:sz w:val="24"/>
          <w:szCs w:val="24"/>
        </w:rPr>
        <w:t>ауди</w:t>
      </w:r>
      <w:r w:rsidRPr="00350789">
        <w:rPr>
          <w:sz w:val="24"/>
          <w:szCs w:val="24"/>
        </w:rPr>
        <w:t>визуальный</w:t>
      </w:r>
      <w:proofErr w:type="spellEnd"/>
      <w:r w:rsidRPr="00350789">
        <w:rPr>
          <w:sz w:val="24"/>
          <w:szCs w:val="24"/>
        </w:rPr>
        <w:t xml:space="preserve"> ряд и др.) в соответствии с коммуникативной задачей;</w:t>
      </w:r>
    </w:p>
    <w:p w:rsidR="001D22BD" w:rsidRPr="00350789" w:rsidRDefault="001D22BD" w:rsidP="000B59D2">
      <w:pPr>
        <w:pStyle w:val="ab"/>
        <w:widowControl w:val="0"/>
        <w:numPr>
          <w:ilvl w:val="0"/>
          <w:numId w:val="45"/>
        </w:numPr>
        <w:tabs>
          <w:tab w:val="clear" w:pos="567"/>
          <w:tab w:val="num" w:pos="142"/>
        </w:tabs>
        <w:adjustRightInd w:val="0"/>
        <w:ind w:left="0" w:firstLine="709"/>
        <w:rPr>
          <w:sz w:val="24"/>
          <w:szCs w:val="24"/>
        </w:rPr>
      </w:pPr>
      <w:r w:rsidRPr="00350789">
        <w:rPr>
          <w:sz w:val="24"/>
          <w:szCs w:val="24"/>
        </w:rPr>
        <w:t>составление плана, тезиса, конспекта;</w:t>
      </w:r>
    </w:p>
    <w:p w:rsidR="001D22BD" w:rsidRPr="00350789" w:rsidRDefault="001D22BD" w:rsidP="000B59D2">
      <w:pPr>
        <w:pStyle w:val="ab"/>
        <w:widowControl w:val="0"/>
        <w:numPr>
          <w:ilvl w:val="0"/>
          <w:numId w:val="45"/>
        </w:numPr>
        <w:tabs>
          <w:tab w:val="clear" w:pos="567"/>
          <w:tab w:val="num" w:pos="142"/>
        </w:tabs>
        <w:adjustRightInd w:val="0"/>
        <w:ind w:left="0" w:firstLine="709"/>
        <w:rPr>
          <w:sz w:val="24"/>
          <w:szCs w:val="24"/>
        </w:rPr>
      </w:pPr>
      <w:r w:rsidRPr="00350789">
        <w:rPr>
          <w:sz w:val="24"/>
          <w:szCs w:val="24"/>
        </w:rPr>
        <w:t>подбор аргументов, формулирование выводов, отражение в устной или письменной форме результатов своей деятельности;</w:t>
      </w:r>
    </w:p>
    <w:p w:rsidR="001D22BD" w:rsidRPr="00350789" w:rsidRDefault="001D22BD" w:rsidP="000B59D2">
      <w:pPr>
        <w:pStyle w:val="ab"/>
        <w:widowControl w:val="0"/>
        <w:numPr>
          <w:ilvl w:val="0"/>
          <w:numId w:val="45"/>
        </w:numPr>
        <w:tabs>
          <w:tab w:val="clear" w:pos="567"/>
          <w:tab w:val="num" w:pos="142"/>
        </w:tabs>
        <w:adjustRightInd w:val="0"/>
        <w:ind w:left="0" w:firstLine="709"/>
        <w:rPr>
          <w:sz w:val="24"/>
          <w:szCs w:val="24"/>
        </w:rPr>
      </w:pPr>
      <w:r w:rsidRPr="00350789">
        <w:rPr>
          <w:sz w:val="24"/>
          <w:szCs w:val="24"/>
        </w:rPr>
        <w:lastRenderedPageBreak/>
        <w:t>использование для решения познавательных и коммуникативных задач различных источников информации, включая энциклопедии, словари, Интернет-ресурсы и др. базы данных;</w:t>
      </w:r>
    </w:p>
    <w:p w:rsidR="001D22BD" w:rsidRPr="00CB21DB" w:rsidRDefault="001D22BD" w:rsidP="000B59D2">
      <w:pPr>
        <w:pStyle w:val="ab"/>
        <w:widowControl w:val="0"/>
        <w:numPr>
          <w:ilvl w:val="0"/>
          <w:numId w:val="45"/>
        </w:numPr>
        <w:tabs>
          <w:tab w:val="clear" w:pos="567"/>
          <w:tab w:val="num" w:pos="142"/>
        </w:tabs>
        <w:adjustRightInd w:val="0"/>
        <w:ind w:left="0" w:firstLine="709"/>
        <w:rPr>
          <w:sz w:val="24"/>
          <w:szCs w:val="24"/>
        </w:rPr>
      </w:pPr>
      <w:r w:rsidRPr="00350789">
        <w:rPr>
          <w:sz w:val="24"/>
          <w:szCs w:val="24"/>
        </w:rPr>
        <w:t xml:space="preserve">самостоятельная организация учебной деятельности, владение навыками контроля и оценки своей деятельности, осознанное определение сферы своих интересов и возможностей. </w:t>
      </w:r>
    </w:p>
    <w:p w:rsidR="00C4606C" w:rsidRDefault="00C4606C" w:rsidP="002424E6">
      <w:pPr>
        <w:pStyle w:val="ab"/>
        <w:widowControl w:val="0"/>
        <w:adjustRightInd w:val="0"/>
        <w:rPr>
          <w:sz w:val="24"/>
          <w:szCs w:val="24"/>
        </w:rPr>
      </w:pPr>
      <w:r>
        <w:rPr>
          <w:sz w:val="24"/>
          <w:szCs w:val="24"/>
        </w:rPr>
        <w:t xml:space="preserve">По базисному учебному </w:t>
      </w:r>
      <w:r w:rsidR="002D4AD5">
        <w:rPr>
          <w:sz w:val="24"/>
          <w:szCs w:val="24"/>
        </w:rPr>
        <w:t>плану, учебному</w:t>
      </w:r>
      <w:r>
        <w:rPr>
          <w:sz w:val="24"/>
          <w:szCs w:val="24"/>
        </w:rPr>
        <w:t xml:space="preserve"> плану МКОУ </w:t>
      </w:r>
      <w:bookmarkStart w:id="8" w:name="OLE_LINK1"/>
      <w:bookmarkStart w:id="9" w:name="OLE_LINK2"/>
      <w:bookmarkStart w:id="10" w:name="OLE_LINK3"/>
      <w:bookmarkStart w:id="11" w:name="OLE_LINK4"/>
      <w:bookmarkStart w:id="12" w:name="OLE_LINK5"/>
      <w:bookmarkStart w:id="13" w:name="OLE_LINK6"/>
      <w:bookmarkStart w:id="14" w:name="OLE_LINK7"/>
      <w:bookmarkStart w:id="15" w:name="OLE_LINK8"/>
      <w:bookmarkStart w:id="16" w:name="OLE_LINK9"/>
      <w:bookmarkStart w:id="17" w:name="OLE_LINK10"/>
      <w:bookmarkStart w:id="18" w:name="OLE_LINK11"/>
      <w:bookmarkStart w:id="19" w:name="OLE_LINK12"/>
      <w:proofErr w:type="spellStart"/>
      <w:r w:rsidR="00EC6DB3">
        <w:rPr>
          <w:sz w:val="24"/>
          <w:szCs w:val="24"/>
        </w:rPr>
        <w:t>Невонской</w:t>
      </w:r>
      <w:proofErr w:type="spellEnd"/>
      <w:r>
        <w:rPr>
          <w:sz w:val="24"/>
          <w:szCs w:val="24"/>
        </w:rPr>
        <w:t xml:space="preserve"> </w:t>
      </w:r>
      <w:r w:rsidR="00903FF8">
        <w:rPr>
          <w:sz w:val="24"/>
          <w:szCs w:val="24"/>
        </w:rPr>
        <w:t>СОШ №</w:t>
      </w:r>
      <w:r w:rsidR="00EC6DB3">
        <w:rPr>
          <w:sz w:val="24"/>
          <w:szCs w:val="24"/>
        </w:rPr>
        <w:t xml:space="preserve"> 6</w:t>
      </w:r>
      <w:bookmarkEnd w:id="8"/>
      <w:bookmarkEnd w:id="9"/>
      <w:bookmarkEnd w:id="10"/>
      <w:bookmarkEnd w:id="11"/>
      <w:bookmarkEnd w:id="12"/>
      <w:bookmarkEnd w:id="13"/>
      <w:bookmarkEnd w:id="14"/>
      <w:bookmarkEnd w:id="15"/>
      <w:bookmarkEnd w:id="16"/>
      <w:bookmarkEnd w:id="17"/>
      <w:bookmarkEnd w:id="18"/>
      <w:bookmarkEnd w:id="19"/>
    </w:p>
    <w:p w:rsidR="00CB21DB" w:rsidRPr="00416512" w:rsidRDefault="00FD0134" w:rsidP="002424E6">
      <w:pPr>
        <w:pStyle w:val="ab"/>
        <w:widowControl w:val="0"/>
        <w:adjustRightInd w:val="0"/>
        <w:rPr>
          <w:color w:val="auto"/>
          <w:sz w:val="24"/>
          <w:szCs w:val="24"/>
        </w:rPr>
      </w:pPr>
      <w:r>
        <w:rPr>
          <w:sz w:val="24"/>
          <w:szCs w:val="24"/>
        </w:rPr>
        <w:t xml:space="preserve"> </w:t>
      </w:r>
      <w:r w:rsidR="000B6101">
        <w:rPr>
          <w:sz w:val="24"/>
          <w:szCs w:val="24"/>
        </w:rPr>
        <w:t>П</w:t>
      </w:r>
      <w:r>
        <w:rPr>
          <w:sz w:val="24"/>
          <w:szCs w:val="24"/>
        </w:rPr>
        <w:t xml:space="preserve">редмет </w:t>
      </w:r>
      <w:r w:rsidR="00C4606C" w:rsidRPr="000B6101">
        <w:rPr>
          <w:color w:val="auto"/>
          <w:sz w:val="24"/>
          <w:szCs w:val="24"/>
        </w:rPr>
        <w:t xml:space="preserve">Литература изучается по </w:t>
      </w:r>
      <w:r w:rsidR="000B6101" w:rsidRPr="000B6101">
        <w:rPr>
          <w:color w:val="auto"/>
          <w:sz w:val="24"/>
          <w:szCs w:val="24"/>
        </w:rPr>
        <w:t>2</w:t>
      </w:r>
      <w:r w:rsidR="00C4606C" w:rsidRPr="000B6101">
        <w:rPr>
          <w:color w:val="auto"/>
          <w:sz w:val="24"/>
          <w:szCs w:val="24"/>
        </w:rPr>
        <w:t xml:space="preserve"> часа </w:t>
      </w:r>
      <w:r w:rsidRPr="000B6101">
        <w:rPr>
          <w:color w:val="auto"/>
          <w:sz w:val="24"/>
          <w:szCs w:val="24"/>
        </w:rPr>
        <w:t xml:space="preserve">в неделю </w:t>
      </w:r>
      <w:r w:rsidR="00C4606C" w:rsidRPr="000B6101">
        <w:rPr>
          <w:color w:val="auto"/>
          <w:sz w:val="24"/>
          <w:szCs w:val="24"/>
        </w:rPr>
        <w:t>в 5,6,7,8 классах, в 9-ом</w:t>
      </w:r>
      <w:r w:rsidRPr="000B6101">
        <w:rPr>
          <w:color w:val="auto"/>
          <w:sz w:val="24"/>
          <w:szCs w:val="24"/>
        </w:rPr>
        <w:t xml:space="preserve"> -</w:t>
      </w:r>
      <w:r w:rsidR="00C4606C" w:rsidRPr="000B6101">
        <w:rPr>
          <w:color w:val="auto"/>
          <w:sz w:val="24"/>
          <w:szCs w:val="24"/>
        </w:rPr>
        <w:t xml:space="preserve"> 3 часа. Всего </w:t>
      </w:r>
      <w:r w:rsidR="000B6101" w:rsidRPr="000B6101">
        <w:rPr>
          <w:color w:val="auto"/>
          <w:sz w:val="24"/>
          <w:szCs w:val="24"/>
        </w:rPr>
        <w:t xml:space="preserve">за период обучения - </w:t>
      </w:r>
      <w:r w:rsidR="00CF728B" w:rsidRPr="000B6101">
        <w:rPr>
          <w:color w:val="auto"/>
          <w:sz w:val="24"/>
          <w:szCs w:val="24"/>
        </w:rPr>
        <w:t xml:space="preserve"> 3</w:t>
      </w:r>
      <w:r w:rsidR="00A648CC" w:rsidRPr="000B6101">
        <w:rPr>
          <w:color w:val="auto"/>
          <w:sz w:val="24"/>
          <w:szCs w:val="24"/>
        </w:rPr>
        <w:t>8</w:t>
      </w:r>
      <w:r w:rsidR="00CF728B" w:rsidRPr="000B6101">
        <w:rPr>
          <w:color w:val="auto"/>
          <w:sz w:val="24"/>
          <w:szCs w:val="24"/>
        </w:rPr>
        <w:t>2</w:t>
      </w:r>
      <w:r w:rsidR="00131ED6" w:rsidRPr="000B6101">
        <w:rPr>
          <w:color w:val="auto"/>
          <w:sz w:val="24"/>
          <w:szCs w:val="24"/>
        </w:rPr>
        <w:t xml:space="preserve"> </w:t>
      </w:r>
      <w:r w:rsidR="00CF728B" w:rsidRPr="000B6101">
        <w:rPr>
          <w:color w:val="auto"/>
          <w:sz w:val="24"/>
          <w:szCs w:val="24"/>
        </w:rPr>
        <w:t>час</w:t>
      </w:r>
      <w:r w:rsidR="000B6101" w:rsidRPr="000B6101">
        <w:rPr>
          <w:color w:val="auto"/>
          <w:sz w:val="24"/>
          <w:szCs w:val="24"/>
        </w:rPr>
        <w:t>а</w:t>
      </w:r>
      <w:r w:rsidR="00CF728B" w:rsidRPr="000B6101">
        <w:rPr>
          <w:color w:val="auto"/>
          <w:sz w:val="24"/>
          <w:szCs w:val="24"/>
        </w:rPr>
        <w:t xml:space="preserve">. </w:t>
      </w:r>
      <w:r w:rsidR="002D4AD5" w:rsidRPr="000B6101">
        <w:rPr>
          <w:color w:val="auto"/>
          <w:sz w:val="24"/>
          <w:szCs w:val="24"/>
        </w:rPr>
        <w:t>В 5</w:t>
      </w:r>
      <w:r w:rsidR="00C4606C" w:rsidRPr="000B6101">
        <w:rPr>
          <w:color w:val="auto"/>
          <w:sz w:val="24"/>
          <w:szCs w:val="24"/>
        </w:rPr>
        <w:t xml:space="preserve">кл – 70ч, 6 </w:t>
      </w:r>
      <w:proofErr w:type="spellStart"/>
      <w:r w:rsidR="00C4606C" w:rsidRPr="000B6101">
        <w:rPr>
          <w:color w:val="auto"/>
          <w:sz w:val="24"/>
          <w:szCs w:val="24"/>
        </w:rPr>
        <w:t>кл</w:t>
      </w:r>
      <w:proofErr w:type="spellEnd"/>
      <w:r w:rsidR="00C4606C" w:rsidRPr="000B6101">
        <w:rPr>
          <w:color w:val="auto"/>
          <w:sz w:val="24"/>
          <w:szCs w:val="24"/>
        </w:rPr>
        <w:t xml:space="preserve"> – 70ч,</w:t>
      </w:r>
      <w:r w:rsidR="00A648CC" w:rsidRPr="000B6101">
        <w:rPr>
          <w:color w:val="auto"/>
          <w:sz w:val="24"/>
          <w:szCs w:val="24"/>
        </w:rPr>
        <w:t xml:space="preserve"> 7 </w:t>
      </w:r>
      <w:proofErr w:type="spellStart"/>
      <w:r w:rsidR="00A648CC" w:rsidRPr="000B6101">
        <w:rPr>
          <w:color w:val="auto"/>
          <w:sz w:val="24"/>
          <w:szCs w:val="24"/>
        </w:rPr>
        <w:t>кл</w:t>
      </w:r>
      <w:proofErr w:type="spellEnd"/>
      <w:r w:rsidR="00A648CC" w:rsidRPr="000B6101">
        <w:rPr>
          <w:color w:val="auto"/>
          <w:sz w:val="24"/>
          <w:szCs w:val="24"/>
        </w:rPr>
        <w:t xml:space="preserve"> – 70</w:t>
      </w:r>
      <w:r w:rsidR="002D4AD5" w:rsidRPr="000B6101">
        <w:rPr>
          <w:color w:val="auto"/>
          <w:sz w:val="24"/>
          <w:szCs w:val="24"/>
        </w:rPr>
        <w:t>ч, 8</w:t>
      </w:r>
      <w:r w:rsidR="00C4606C" w:rsidRPr="000B6101">
        <w:rPr>
          <w:color w:val="auto"/>
          <w:sz w:val="24"/>
          <w:szCs w:val="24"/>
        </w:rPr>
        <w:t xml:space="preserve"> </w:t>
      </w:r>
      <w:proofErr w:type="spellStart"/>
      <w:r w:rsidR="00C4606C" w:rsidRPr="000B6101">
        <w:rPr>
          <w:color w:val="auto"/>
          <w:sz w:val="24"/>
          <w:szCs w:val="24"/>
        </w:rPr>
        <w:t>кл</w:t>
      </w:r>
      <w:proofErr w:type="spellEnd"/>
      <w:r w:rsidR="00C4606C" w:rsidRPr="000B6101">
        <w:rPr>
          <w:color w:val="auto"/>
          <w:sz w:val="24"/>
          <w:szCs w:val="24"/>
        </w:rPr>
        <w:t xml:space="preserve"> – 70 ч, 9кл – 102 ч.</w:t>
      </w:r>
      <w:r w:rsidR="00C4606C" w:rsidRPr="00EC6DB3">
        <w:rPr>
          <w:color w:val="FF0000"/>
          <w:sz w:val="24"/>
          <w:szCs w:val="24"/>
        </w:rPr>
        <w:t xml:space="preserve">  </w:t>
      </w:r>
    </w:p>
    <w:p w:rsidR="00307B0B" w:rsidRPr="00416512" w:rsidRDefault="00307B0B" w:rsidP="00F052DD">
      <w:pPr>
        <w:widowControl w:val="0"/>
        <w:tabs>
          <w:tab w:val="num" w:pos="142"/>
        </w:tabs>
        <w:ind w:firstLine="709"/>
        <w:jc w:val="both"/>
        <w:rPr>
          <w:b/>
          <w:i/>
        </w:rPr>
      </w:pPr>
      <w:r w:rsidRPr="00416512">
        <w:rPr>
          <w:b/>
          <w:i/>
        </w:rPr>
        <w:t>В результате изучения литературы ученик должен</w:t>
      </w:r>
    </w:p>
    <w:p w:rsidR="00307B0B" w:rsidRPr="00416512" w:rsidRDefault="00307B0B" w:rsidP="00F052DD">
      <w:pPr>
        <w:widowControl w:val="0"/>
        <w:tabs>
          <w:tab w:val="num" w:pos="142"/>
        </w:tabs>
        <w:ind w:firstLine="709"/>
        <w:jc w:val="both"/>
        <w:rPr>
          <w:b/>
        </w:rPr>
      </w:pPr>
      <w:r w:rsidRPr="00416512">
        <w:rPr>
          <w:b/>
        </w:rPr>
        <w:t>знать/понимать</w:t>
      </w:r>
    </w:p>
    <w:p w:rsidR="00307B0B" w:rsidRPr="00350789" w:rsidRDefault="00307B0B" w:rsidP="000B59D2">
      <w:pPr>
        <w:widowControl w:val="0"/>
        <w:numPr>
          <w:ilvl w:val="0"/>
          <w:numId w:val="18"/>
        </w:numPr>
        <w:tabs>
          <w:tab w:val="clear" w:pos="567"/>
          <w:tab w:val="num" w:pos="142"/>
        </w:tabs>
        <w:ind w:left="0" w:firstLine="709"/>
        <w:jc w:val="both"/>
      </w:pPr>
      <w:r w:rsidRPr="00350789">
        <w:t>образную природу словесного искусства;</w:t>
      </w:r>
    </w:p>
    <w:p w:rsidR="00307B0B" w:rsidRPr="00350789" w:rsidRDefault="00307B0B" w:rsidP="000B59D2">
      <w:pPr>
        <w:widowControl w:val="0"/>
        <w:numPr>
          <w:ilvl w:val="0"/>
          <w:numId w:val="18"/>
        </w:numPr>
        <w:tabs>
          <w:tab w:val="clear" w:pos="567"/>
          <w:tab w:val="num" w:pos="142"/>
        </w:tabs>
        <w:ind w:left="0" w:firstLine="709"/>
        <w:jc w:val="both"/>
      </w:pPr>
      <w:r w:rsidRPr="00350789">
        <w:t>содержание изученных литературных произведений;</w:t>
      </w:r>
    </w:p>
    <w:p w:rsidR="00307B0B" w:rsidRPr="00350789" w:rsidRDefault="00307B0B" w:rsidP="000B59D2">
      <w:pPr>
        <w:widowControl w:val="0"/>
        <w:numPr>
          <w:ilvl w:val="0"/>
          <w:numId w:val="18"/>
        </w:numPr>
        <w:tabs>
          <w:tab w:val="clear" w:pos="567"/>
          <w:tab w:val="num" w:pos="142"/>
        </w:tabs>
        <w:ind w:left="0" w:firstLine="709"/>
        <w:jc w:val="both"/>
      </w:pPr>
      <w:r w:rsidRPr="00350789">
        <w:t xml:space="preserve">основные факты жизни и творческого пути </w:t>
      </w:r>
      <w:proofErr w:type="spellStart"/>
      <w:r w:rsidRPr="00350789">
        <w:t>А.С.Грибоедова</w:t>
      </w:r>
      <w:proofErr w:type="spellEnd"/>
      <w:r w:rsidRPr="00350789">
        <w:t xml:space="preserve">, </w:t>
      </w:r>
      <w:proofErr w:type="spellStart"/>
      <w:r w:rsidRPr="00350789">
        <w:t>А.С.Пушкина</w:t>
      </w:r>
      <w:proofErr w:type="spellEnd"/>
      <w:r w:rsidRPr="00350789">
        <w:t xml:space="preserve">, </w:t>
      </w:r>
      <w:proofErr w:type="spellStart"/>
      <w:r w:rsidRPr="00350789">
        <w:t>М.Ю.Лермонтова</w:t>
      </w:r>
      <w:proofErr w:type="spellEnd"/>
      <w:r w:rsidRPr="00350789">
        <w:t xml:space="preserve">, </w:t>
      </w:r>
      <w:proofErr w:type="spellStart"/>
      <w:r w:rsidRPr="00350789">
        <w:t>Н.В.Гоголя</w:t>
      </w:r>
      <w:proofErr w:type="spellEnd"/>
      <w:r w:rsidRPr="00350789">
        <w:t>;</w:t>
      </w:r>
    </w:p>
    <w:p w:rsidR="00307B0B" w:rsidRPr="00350789" w:rsidRDefault="00307B0B" w:rsidP="000B59D2">
      <w:pPr>
        <w:widowControl w:val="0"/>
        <w:numPr>
          <w:ilvl w:val="0"/>
          <w:numId w:val="18"/>
        </w:numPr>
        <w:tabs>
          <w:tab w:val="clear" w:pos="567"/>
          <w:tab w:val="num" w:pos="142"/>
        </w:tabs>
        <w:ind w:left="0" w:firstLine="709"/>
        <w:jc w:val="both"/>
      </w:pPr>
      <w:r w:rsidRPr="00350789">
        <w:t>изученные теоретико-литературные понятия;</w:t>
      </w:r>
    </w:p>
    <w:p w:rsidR="00307B0B" w:rsidRPr="00350789" w:rsidRDefault="00307B0B" w:rsidP="00F052DD">
      <w:pPr>
        <w:widowControl w:val="0"/>
        <w:tabs>
          <w:tab w:val="num" w:pos="142"/>
        </w:tabs>
        <w:ind w:firstLine="709"/>
        <w:jc w:val="both"/>
        <w:rPr>
          <w:b/>
        </w:rPr>
      </w:pPr>
      <w:r w:rsidRPr="00350789">
        <w:rPr>
          <w:b/>
        </w:rPr>
        <w:t>уметь</w:t>
      </w:r>
    </w:p>
    <w:p w:rsidR="00307B0B" w:rsidRPr="00350789" w:rsidRDefault="00307B0B" w:rsidP="000B59D2">
      <w:pPr>
        <w:widowControl w:val="0"/>
        <w:numPr>
          <w:ilvl w:val="0"/>
          <w:numId w:val="18"/>
        </w:numPr>
        <w:tabs>
          <w:tab w:val="clear" w:pos="567"/>
          <w:tab w:val="num" w:pos="142"/>
        </w:tabs>
        <w:ind w:left="0" w:firstLine="709"/>
        <w:jc w:val="both"/>
      </w:pPr>
      <w:r w:rsidRPr="00350789">
        <w:t>воспринимать и анализировать художественный текст;</w:t>
      </w:r>
    </w:p>
    <w:p w:rsidR="00307B0B" w:rsidRPr="00350789" w:rsidRDefault="00307B0B" w:rsidP="000B59D2">
      <w:pPr>
        <w:widowControl w:val="0"/>
        <w:numPr>
          <w:ilvl w:val="0"/>
          <w:numId w:val="18"/>
        </w:numPr>
        <w:tabs>
          <w:tab w:val="clear" w:pos="567"/>
          <w:tab w:val="num" w:pos="142"/>
        </w:tabs>
        <w:ind w:left="0" w:firstLine="709"/>
        <w:jc w:val="both"/>
      </w:pPr>
      <w:r w:rsidRPr="00350789">
        <w:t>выделять смысловые части художественного текста, составлять тезисы и план прочитанного;</w:t>
      </w:r>
    </w:p>
    <w:p w:rsidR="00307B0B" w:rsidRPr="00350789" w:rsidRDefault="00307B0B" w:rsidP="000B59D2">
      <w:pPr>
        <w:widowControl w:val="0"/>
        <w:numPr>
          <w:ilvl w:val="0"/>
          <w:numId w:val="18"/>
        </w:numPr>
        <w:tabs>
          <w:tab w:val="clear" w:pos="567"/>
          <w:tab w:val="num" w:pos="142"/>
        </w:tabs>
        <w:ind w:left="0" w:firstLine="709"/>
        <w:jc w:val="both"/>
      </w:pPr>
      <w:r w:rsidRPr="00350789">
        <w:t>определять род и жанр литературного произведения;</w:t>
      </w:r>
    </w:p>
    <w:p w:rsidR="00307B0B" w:rsidRPr="00350789" w:rsidRDefault="00307B0B" w:rsidP="000B59D2">
      <w:pPr>
        <w:widowControl w:val="0"/>
        <w:numPr>
          <w:ilvl w:val="0"/>
          <w:numId w:val="18"/>
        </w:numPr>
        <w:tabs>
          <w:tab w:val="clear" w:pos="567"/>
          <w:tab w:val="num" w:pos="142"/>
        </w:tabs>
        <w:ind w:left="0" w:firstLine="709"/>
        <w:jc w:val="both"/>
      </w:pPr>
      <w:r w:rsidRPr="00350789">
        <w:t xml:space="preserve">выделять и формулировать тему, идею, проблематику изученного произведения; давать характеристику героев, </w:t>
      </w:r>
    </w:p>
    <w:p w:rsidR="00307B0B" w:rsidRPr="00350789" w:rsidRDefault="00307B0B" w:rsidP="000B59D2">
      <w:pPr>
        <w:widowControl w:val="0"/>
        <w:numPr>
          <w:ilvl w:val="0"/>
          <w:numId w:val="18"/>
        </w:numPr>
        <w:tabs>
          <w:tab w:val="clear" w:pos="567"/>
          <w:tab w:val="num" w:pos="142"/>
        </w:tabs>
        <w:ind w:left="0" w:firstLine="709"/>
        <w:jc w:val="both"/>
      </w:pPr>
      <w:bookmarkStart w:id="20" w:name="ф"/>
      <w:bookmarkEnd w:id="20"/>
      <w:r w:rsidRPr="00350789">
        <w:t>характеризовать особенности сюжета, композиции, роль изобразительно-выразительных средств;</w:t>
      </w:r>
    </w:p>
    <w:p w:rsidR="00307B0B" w:rsidRPr="00350789" w:rsidRDefault="00307B0B" w:rsidP="000B59D2">
      <w:pPr>
        <w:widowControl w:val="0"/>
        <w:numPr>
          <w:ilvl w:val="0"/>
          <w:numId w:val="18"/>
        </w:numPr>
        <w:tabs>
          <w:tab w:val="clear" w:pos="567"/>
          <w:tab w:val="num" w:pos="142"/>
        </w:tabs>
        <w:ind w:left="0" w:firstLine="709"/>
        <w:jc w:val="both"/>
      </w:pPr>
      <w:r w:rsidRPr="00350789">
        <w:t>сопоставлять эпизоды литературных произведений и сравнивать их героев;</w:t>
      </w:r>
    </w:p>
    <w:p w:rsidR="00307B0B" w:rsidRPr="00350789" w:rsidRDefault="00307B0B" w:rsidP="000B59D2">
      <w:pPr>
        <w:widowControl w:val="0"/>
        <w:numPr>
          <w:ilvl w:val="0"/>
          <w:numId w:val="18"/>
        </w:numPr>
        <w:tabs>
          <w:tab w:val="clear" w:pos="567"/>
          <w:tab w:val="num" w:pos="142"/>
        </w:tabs>
        <w:ind w:left="0" w:firstLine="709"/>
        <w:jc w:val="both"/>
      </w:pPr>
      <w:r w:rsidRPr="00350789">
        <w:t>выявлять авторскую позицию;</w:t>
      </w:r>
    </w:p>
    <w:p w:rsidR="00307B0B" w:rsidRPr="00350789" w:rsidRDefault="00307B0B" w:rsidP="000B59D2">
      <w:pPr>
        <w:widowControl w:val="0"/>
        <w:numPr>
          <w:ilvl w:val="0"/>
          <w:numId w:val="18"/>
        </w:numPr>
        <w:tabs>
          <w:tab w:val="clear" w:pos="567"/>
          <w:tab w:val="num" w:pos="142"/>
        </w:tabs>
        <w:ind w:left="0" w:firstLine="709"/>
        <w:jc w:val="both"/>
      </w:pPr>
      <w:r w:rsidRPr="00350789">
        <w:t xml:space="preserve">выражать свое отношение к </w:t>
      </w:r>
      <w:proofErr w:type="gramStart"/>
      <w:r w:rsidRPr="00350789">
        <w:t>прочитанному</w:t>
      </w:r>
      <w:proofErr w:type="gramEnd"/>
      <w:r w:rsidRPr="00350789">
        <w:t>;</w:t>
      </w:r>
    </w:p>
    <w:p w:rsidR="00307B0B" w:rsidRPr="00350789" w:rsidRDefault="00307B0B" w:rsidP="000B59D2">
      <w:pPr>
        <w:widowControl w:val="0"/>
        <w:numPr>
          <w:ilvl w:val="0"/>
          <w:numId w:val="18"/>
        </w:numPr>
        <w:tabs>
          <w:tab w:val="clear" w:pos="567"/>
          <w:tab w:val="num" w:pos="142"/>
        </w:tabs>
        <w:ind w:left="0" w:firstLine="709"/>
        <w:jc w:val="both"/>
      </w:pPr>
      <w:r w:rsidRPr="00350789">
        <w:t>выразительно читать произведения (или фрагменты), в том числе выученные наизусть, соблюдая нормы литературного произношения;</w:t>
      </w:r>
    </w:p>
    <w:p w:rsidR="00307B0B" w:rsidRPr="00350789" w:rsidRDefault="00307B0B" w:rsidP="000B59D2">
      <w:pPr>
        <w:widowControl w:val="0"/>
        <w:numPr>
          <w:ilvl w:val="0"/>
          <w:numId w:val="18"/>
        </w:numPr>
        <w:tabs>
          <w:tab w:val="clear" w:pos="567"/>
          <w:tab w:val="num" w:pos="142"/>
        </w:tabs>
        <w:ind w:left="0" w:firstLine="709"/>
        <w:jc w:val="both"/>
      </w:pPr>
      <w:r w:rsidRPr="00350789">
        <w:t>владеть различными видами пересказа;</w:t>
      </w:r>
    </w:p>
    <w:p w:rsidR="00307B0B" w:rsidRPr="00350789" w:rsidRDefault="00307B0B" w:rsidP="000B59D2">
      <w:pPr>
        <w:widowControl w:val="0"/>
        <w:numPr>
          <w:ilvl w:val="0"/>
          <w:numId w:val="18"/>
        </w:numPr>
        <w:tabs>
          <w:tab w:val="clear" w:pos="567"/>
          <w:tab w:val="num" w:pos="142"/>
        </w:tabs>
        <w:ind w:left="0" w:firstLine="709"/>
        <w:jc w:val="both"/>
      </w:pPr>
      <w:r w:rsidRPr="00350789">
        <w:t>строить устные и письменные высказывания в связи с изученным произведением;</w:t>
      </w:r>
    </w:p>
    <w:p w:rsidR="00307B0B" w:rsidRPr="00350789" w:rsidRDefault="00307B0B" w:rsidP="000B59D2">
      <w:pPr>
        <w:widowControl w:val="0"/>
        <w:numPr>
          <w:ilvl w:val="0"/>
          <w:numId w:val="18"/>
        </w:numPr>
        <w:tabs>
          <w:tab w:val="clear" w:pos="567"/>
          <w:tab w:val="num" w:pos="142"/>
        </w:tabs>
        <w:ind w:left="0" w:firstLine="709"/>
        <w:jc w:val="both"/>
      </w:pPr>
      <w:r w:rsidRPr="00350789">
        <w:t>участвовать в диалоге по прочитанным произведениям, понимать чужую точку зрения и аргументировано отстаивать свою;</w:t>
      </w:r>
    </w:p>
    <w:p w:rsidR="00307B0B" w:rsidRPr="00350789" w:rsidRDefault="00307B0B" w:rsidP="000B59D2">
      <w:pPr>
        <w:widowControl w:val="0"/>
        <w:numPr>
          <w:ilvl w:val="0"/>
          <w:numId w:val="18"/>
        </w:numPr>
        <w:tabs>
          <w:tab w:val="clear" w:pos="567"/>
          <w:tab w:val="num" w:pos="142"/>
        </w:tabs>
        <w:ind w:left="0" w:firstLine="709"/>
        <w:jc w:val="both"/>
      </w:pPr>
      <w:r w:rsidRPr="00350789">
        <w:t>писать отзывы о самостоятельно прочитанных произведениях, сочинения (сочинения – только для выпускников школ с русским (родным) языком обучения).</w:t>
      </w:r>
    </w:p>
    <w:p w:rsidR="00307B0B" w:rsidRPr="00350789" w:rsidRDefault="00622FE9" w:rsidP="00F052DD">
      <w:pPr>
        <w:widowControl w:val="0"/>
        <w:tabs>
          <w:tab w:val="num" w:pos="142"/>
        </w:tabs>
        <w:ind w:firstLine="709"/>
        <w:jc w:val="both"/>
      </w:pPr>
      <w:r>
        <w:rPr>
          <w:b/>
        </w:rPr>
        <w:t>И</w:t>
      </w:r>
      <w:r w:rsidR="00307B0B" w:rsidRPr="00350789">
        <w:rPr>
          <w:b/>
        </w:rPr>
        <w:t xml:space="preserve">спользовать приобретенные знания и умения в практической деятельности и повседневной жизни </w:t>
      </w:r>
      <w:proofErr w:type="gramStart"/>
      <w:r w:rsidR="00307B0B" w:rsidRPr="00350789">
        <w:t>для</w:t>
      </w:r>
      <w:proofErr w:type="gramEnd"/>
      <w:r w:rsidR="00307B0B" w:rsidRPr="00350789">
        <w:t>:</w:t>
      </w:r>
    </w:p>
    <w:p w:rsidR="00307B0B" w:rsidRPr="00350789" w:rsidRDefault="00307B0B" w:rsidP="000B59D2">
      <w:pPr>
        <w:widowControl w:val="0"/>
        <w:numPr>
          <w:ilvl w:val="0"/>
          <w:numId w:val="18"/>
        </w:numPr>
        <w:tabs>
          <w:tab w:val="clear" w:pos="567"/>
          <w:tab w:val="num" w:pos="142"/>
        </w:tabs>
        <w:ind w:left="0" w:firstLine="709"/>
        <w:jc w:val="both"/>
        <w:rPr>
          <w:bCs/>
        </w:rPr>
      </w:pPr>
      <w:r w:rsidRPr="00350789">
        <w:rPr>
          <w:bCs/>
        </w:rPr>
        <w:t>создания связного текста (устного и письменного) на необходимую тему с учетом норм русского литературного языка;</w:t>
      </w:r>
    </w:p>
    <w:p w:rsidR="00307B0B" w:rsidRPr="00350789" w:rsidRDefault="00307B0B" w:rsidP="000B59D2">
      <w:pPr>
        <w:widowControl w:val="0"/>
        <w:numPr>
          <w:ilvl w:val="0"/>
          <w:numId w:val="18"/>
        </w:numPr>
        <w:tabs>
          <w:tab w:val="clear" w:pos="567"/>
          <w:tab w:val="num" w:pos="142"/>
        </w:tabs>
        <w:ind w:left="0" w:firstLine="709"/>
        <w:jc w:val="both"/>
        <w:rPr>
          <w:bCs/>
        </w:rPr>
      </w:pPr>
      <w:r w:rsidRPr="00350789">
        <w:rPr>
          <w:bCs/>
        </w:rPr>
        <w:t xml:space="preserve">определения своего круга чтения и оценки литературных произведений; </w:t>
      </w:r>
    </w:p>
    <w:p w:rsidR="009E75FB" w:rsidRPr="00622FE9" w:rsidRDefault="00307B0B" w:rsidP="000B59D2">
      <w:pPr>
        <w:widowControl w:val="0"/>
        <w:numPr>
          <w:ilvl w:val="0"/>
          <w:numId w:val="18"/>
        </w:numPr>
        <w:tabs>
          <w:tab w:val="clear" w:pos="567"/>
          <w:tab w:val="num" w:pos="142"/>
        </w:tabs>
        <w:ind w:left="0" w:firstLine="709"/>
        <w:jc w:val="both"/>
        <w:outlineLvl w:val="7"/>
        <w:rPr>
          <w:b/>
        </w:rPr>
      </w:pPr>
      <w:r w:rsidRPr="00622FE9">
        <w:rPr>
          <w:bCs/>
        </w:rPr>
        <w:t>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A63893" w:rsidRDefault="00A63893" w:rsidP="00585D9E">
      <w:pPr>
        <w:widowControl w:val="0"/>
        <w:ind w:firstLine="567"/>
        <w:jc w:val="both"/>
        <w:rPr>
          <w:b/>
        </w:rPr>
      </w:pPr>
    </w:p>
    <w:p w:rsidR="0063098D" w:rsidRDefault="00B14C61" w:rsidP="00585D9E">
      <w:pPr>
        <w:widowControl w:val="0"/>
        <w:ind w:firstLine="567"/>
        <w:jc w:val="both"/>
        <w:rPr>
          <w:b/>
        </w:rPr>
      </w:pPr>
      <w:r w:rsidRPr="00350789">
        <w:rPr>
          <w:b/>
        </w:rPr>
        <w:t>2.</w:t>
      </w:r>
      <w:r w:rsidR="009D1794">
        <w:rPr>
          <w:b/>
        </w:rPr>
        <w:t>3</w:t>
      </w:r>
      <w:r w:rsidRPr="00350789">
        <w:rPr>
          <w:b/>
        </w:rPr>
        <w:t>.</w:t>
      </w:r>
      <w:r w:rsidR="00307B0B" w:rsidRPr="00350789">
        <w:rPr>
          <w:b/>
        </w:rPr>
        <w:t>3</w:t>
      </w:r>
      <w:r w:rsidRPr="00350789">
        <w:rPr>
          <w:b/>
        </w:rPr>
        <w:t>.</w:t>
      </w:r>
      <w:r w:rsidR="0063098D" w:rsidRPr="00350789">
        <w:rPr>
          <w:b/>
        </w:rPr>
        <w:t>Иностранный язык (английский</w:t>
      </w:r>
      <w:r w:rsidR="00717BC9">
        <w:rPr>
          <w:b/>
        </w:rPr>
        <w:t>, французский</w:t>
      </w:r>
      <w:r w:rsidR="0063098D" w:rsidRPr="00350789">
        <w:rPr>
          <w:b/>
        </w:rPr>
        <w:t xml:space="preserve"> язык</w:t>
      </w:r>
      <w:r w:rsidR="00717BC9">
        <w:rPr>
          <w:b/>
        </w:rPr>
        <w:t>и</w:t>
      </w:r>
      <w:r w:rsidR="0063098D" w:rsidRPr="00350789">
        <w:rPr>
          <w:b/>
        </w:rPr>
        <w:t>)</w:t>
      </w:r>
      <w:r w:rsidR="00A03EE4">
        <w:rPr>
          <w:b/>
        </w:rPr>
        <w:t>.</w:t>
      </w:r>
    </w:p>
    <w:p w:rsidR="00A03EE4" w:rsidRPr="00350789" w:rsidRDefault="00A03EE4" w:rsidP="00585D9E">
      <w:pPr>
        <w:widowControl w:val="0"/>
        <w:ind w:firstLine="567"/>
        <w:jc w:val="both"/>
      </w:pPr>
    </w:p>
    <w:p w:rsidR="00B3412F" w:rsidRPr="004162E7" w:rsidRDefault="00B3412F" w:rsidP="00585D9E">
      <w:pPr>
        <w:widowControl w:val="0"/>
        <w:tabs>
          <w:tab w:val="left" w:pos="-1418"/>
        </w:tabs>
        <w:ind w:firstLine="567"/>
        <w:jc w:val="both"/>
      </w:pPr>
      <w:r w:rsidRPr="004162E7">
        <w:t>Иностранный язык (в том числе английский</w:t>
      </w:r>
      <w:r w:rsidR="00717BC9">
        <w:t xml:space="preserve"> и французский</w:t>
      </w:r>
      <w:r w:rsidRPr="004162E7">
        <w:t xml:space="preserve">)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w:t>
      </w:r>
      <w:r w:rsidRPr="004162E7">
        <w:lastRenderedPageBreak/>
        <w:t>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w:t>
      </w:r>
    </w:p>
    <w:p w:rsidR="00B3412F" w:rsidRPr="004162E7" w:rsidRDefault="00B3412F" w:rsidP="00585D9E">
      <w:pPr>
        <w:widowControl w:val="0"/>
        <w:ind w:firstLine="567"/>
        <w:jc w:val="both"/>
      </w:pPr>
      <w:r w:rsidRPr="004162E7">
        <w:t>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B3412F" w:rsidRPr="004162E7" w:rsidRDefault="00B3412F" w:rsidP="00440116">
      <w:pPr>
        <w:widowControl w:val="0"/>
        <w:tabs>
          <w:tab w:val="left" w:pos="142"/>
        </w:tabs>
        <w:jc w:val="both"/>
      </w:pPr>
      <w:r w:rsidRPr="004162E7">
        <w:t xml:space="preserve">Иностранный язык как учебный предмет характеризуется </w:t>
      </w:r>
    </w:p>
    <w:p w:rsidR="00B3412F" w:rsidRPr="004162E7" w:rsidRDefault="00B3412F" w:rsidP="000B59D2">
      <w:pPr>
        <w:widowControl w:val="0"/>
        <w:numPr>
          <w:ilvl w:val="0"/>
          <w:numId w:val="15"/>
        </w:numPr>
        <w:tabs>
          <w:tab w:val="clear" w:pos="660"/>
          <w:tab w:val="num" w:pos="0"/>
          <w:tab w:val="left" w:pos="142"/>
        </w:tabs>
        <w:ind w:left="0" w:firstLine="426"/>
        <w:jc w:val="both"/>
      </w:pPr>
      <w:proofErr w:type="spellStart"/>
      <w:r w:rsidRPr="004162E7">
        <w:t>межпредметностью</w:t>
      </w:r>
      <w:proofErr w:type="spellEnd"/>
      <w:r w:rsidRPr="004162E7">
        <w:t xml:space="preserve"> (содержанием речи на иностранном языке могут быть сведения из разных областей знания, например, литературы, искусства, истории, географии, математики и др.); </w:t>
      </w:r>
    </w:p>
    <w:p w:rsidR="00B3412F" w:rsidRPr="004162E7" w:rsidRDefault="00B3412F" w:rsidP="000B59D2">
      <w:pPr>
        <w:widowControl w:val="0"/>
        <w:numPr>
          <w:ilvl w:val="0"/>
          <w:numId w:val="15"/>
        </w:numPr>
        <w:tabs>
          <w:tab w:val="clear" w:pos="660"/>
          <w:tab w:val="num" w:pos="0"/>
          <w:tab w:val="left" w:pos="142"/>
        </w:tabs>
        <w:ind w:left="0" w:firstLine="426"/>
        <w:jc w:val="both"/>
      </w:pPr>
      <w:proofErr w:type="spellStart"/>
      <w:r w:rsidRPr="004162E7">
        <w:t>многоуровневостью</w:t>
      </w:r>
      <w:proofErr w:type="spellEnd"/>
      <w:r w:rsidRPr="004162E7">
        <w:t xml:space="preserve">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 </w:t>
      </w:r>
    </w:p>
    <w:p w:rsidR="00B3412F" w:rsidRPr="004162E7" w:rsidRDefault="00B3412F" w:rsidP="000B59D2">
      <w:pPr>
        <w:widowControl w:val="0"/>
        <w:numPr>
          <w:ilvl w:val="0"/>
          <w:numId w:val="15"/>
        </w:numPr>
        <w:tabs>
          <w:tab w:val="clear" w:pos="660"/>
          <w:tab w:val="num" w:pos="0"/>
        </w:tabs>
        <w:ind w:left="0" w:firstLine="426"/>
        <w:jc w:val="both"/>
      </w:pPr>
      <w:proofErr w:type="spellStart"/>
      <w:r w:rsidRPr="004162E7">
        <w:t>полифункциональностью</w:t>
      </w:r>
      <w:proofErr w:type="spellEnd"/>
      <w:r w:rsidRPr="004162E7">
        <w:t xml:space="preserve"> (может выступать как цель обучения и как средство приобретения сведений в самых различных областях знания).</w:t>
      </w:r>
    </w:p>
    <w:p w:rsidR="00B3412F" w:rsidRPr="004162E7" w:rsidRDefault="00B3412F" w:rsidP="00585D9E">
      <w:pPr>
        <w:widowControl w:val="0"/>
        <w:ind w:firstLine="567"/>
        <w:jc w:val="both"/>
      </w:pPr>
      <w:r w:rsidRPr="004162E7">
        <w:t xml:space="preserve">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w:t>
      </w:r>
      <w:proofErr w:type="spellStart"/>
      <w:r w:rsidRPr="004162E7">
        <w:t>полиязычного</w:t>
      </w:r>
      <w:proofErr w:type="spellEnd"/>
      <w:r w:rsidRPr="004162E7">
        <w:t xml:space="preserve"> мира. </w:t>
      </w:r>
    </w:p>
    <w:p w:rsidR="00B3412F" w:rsidRPr="004162E7" w:rsidRDefault="00B3412F" w:rsidP="00585D9E">
      <w:pPr>
        <w:widowControl w:val="0"/>
        <w:ind w:firstLine="567"/>
        <w:jc w:val="both"/>
      </w:pPr>
      <w:r w:rsidRPr="004162E7">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B3412F" w:rsidRPr="004162E7" w:rsidRDefault="0068019E" w:rsidP="00585D9E">
      <w:pPr>
        <w:widowControl w:val="0"/>
        <w:ind w:firstLine="567"/>
        <w:jc w:val="both"/>
        <w:rPr>
          <w:b/>
        </w:rPr>
      </w:pPr>
      <w:r w:rsidRPr="004162E7">
        <w:t>П</w:t>
      </w:r>
      <w:r w:rsidR="00B3412F" w:rsidRPr="004162E7">
        <w:t xml:space="preserve">рограмма нацелена на реализацию личностно-ориентированного, коммуникативно-когнитивного, социокультурного </w:t>
      </w:r>
      <w:proofErr w:type="spellStart"/>
      <w:r w:rsidR="00B3412F" w:rsidRPr="004162E7">
        <w:t>деятельностного</w:t>
      </w:r>
      <w:proofErr w:type="spellEnd"/>
      <w:r w:rsidR="00B3412F" w:rsidRPr="004162E7">
        <w:t xml:space="preserve"> подхода к обучению иностранным языкам (в том числе английскому</w:t>
      </w:r>
      <w:r w:rsidR="00717BC9">
        <w:t xml:space="preserve"> и французскому</w:t>
      </w:r>
      <w:r w:rsidR="00B3412F" w:rsidRPr="004162E7">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3412F" w:rsidRPr="004162E7" w:rsidTr="0068019E">
        <w:tc>
          <w:tcPr>
            <w:tcW w:w="9828" w:type="dxa"/>
            <w:tcBorders>
              <w:top w:val="nil"/>
              <w:left w:val="nil"/>
              <w:bottom w:val="nil"/>
              <w:right w:val="nil"/>
            </w:tcBorders>
          </w:tcPr>
          <w:p w:rsidR="00B3412F" w:rsidRPr="004162E7" w:rsidRDefault="00717BC9" w:rsidP="00585D9E">
            <w:pPr>
              <w:widowControl w:val="0"/>
              <w:ind w:firstLine="567"/>
              <w:jc w:val="both"/>
            </w:pPr>
            <w:r>
              <w:t xml:space="preserve"> Обучение иностранным языкам</w:t>
            </w:r>
            <w:r w:rsidR="00B3412F" w:rsidRPr="004162E7">
              <w:t xml:space="preserve"> (английскому</w:t>
            </w:r>
            <w:r>
              <w:t xml:space="preserve"> и французскому</w:t>
            </w:r>
            <w:r w:rsidR="00B3412F" w:rsidRPr="004162E7">
              <w:t xml:space="preserve">) в основной </w:t>
            </w:r>
            <w:r w:rsidR="002D4AD5" w:rsidRPr="004162E7">
              <w:t>школе обеспечивает</w:t>
            </w:r>
            <w:r w:rsidR="00B3412F" w:rsidRPr="004162E7">
              <w:t xml:space="preserve"> преемственность с подготовкой учащихся в начальной школе. </w:t>
            </w:r>
            <w:proofErr w:type="gramStart"/>
            <w:r w:rsidR="00B3412F" w:rsidRPr="004162E7">
              <w:t xml:space="preserve">Данный этап изучения иностранного языка характеризуется наличием значительных изменений в развитии школьников, так как у них к моменту начала обучения в основной школе существенно расширился кругозор и общее представление о мире, сформированы элементарные коммуникативные умения в четырех видах речевой деятельности, а также </w:t>
            </w:r>
            <w:proofErr w:type="spellStart"/>
            <w:r w:rsidR="00B3412F" w:rsidRPr="004162E7">
              <w:t>общеучебные</w:t>
            </w:r>
            <w:proofErr w:type="spellEnd"/>
            <w:r w:rsidR="00B3412F" w:rsidRPr="004162E7">
              <w:t xml:space="preserve"> умения, необходимые для изучения иностранного языка как учебного предмета, накоплены некоторые знания о правилах речевого поведения на</w:t>
            </w:r>
            <w:proofErr w:type="gramEnd"/>
            <w:r w:rsidR="00B3412F" w:rsidRPr="004162E7">
              <w:t xml:space="preserve"> </w:t>
            </w:r>
            <w:proofErr w:type="gramStart"/>
            <w:r w:rsidR="00B3412F" w:rsidRPr="004162E7">
              <w:t>родном</w:t>
            </w:r>
            <w:proofErr w:type="gramEnd"/>
            <w:r w:rsidR="00B3412F" w:rsidRPr="004162E7">
              <w:t xml:space="preserve"> и иностранном языках. В этом возрасте у них появляется стремление к самостоятельности и самоутверждению, формируется избирательный познавательный интерес. </w:t>
            </w:r>
          </w:p>
          <w:p w:rsidR="00717BC9" w:rsidRDefault="00B3412F" w:rsidP="00585D9E">
            <w:pPr>
              <w:widowControl w:val="0"/>
              <w:ind w:firstLine="567"/>
              <w:jc w:val="both"/>
            </w:pPr>
            <w:r w:rsidRPr="004162E7">
              <w:t>В основной школе усиливается значимость принципов индивидуализации и дифференциации обучения, большее значение приобретает использование проектной методики и современных технологий обучения иностранному языку (в том числе информационных). Все это позволяет расширить связи английского</w:t>
            </w:r>
            <w:r w:rsidR="00717BC9">
              <w:t xml:space="preserve"> и французского  языков</w:t>
            </w:r>
            <w:r w:rsidRPr="004162E7">
              <w:t xml:space="preserve"> с другими учебными предметами, способствует иноязычному общению школьников с учащимися из других классов и школ, например, в ходе проектной деятельности с ровесниками из других стран, в том числе и через Интернет, содействует их социальной адаптации в современном мире. </w:t>
            </w:r>
          </w:p>
          <w:p w:rsidR="00B3412F" w:rsidRPr="004162E7" w:rsidRDefault="00B3412F" w:rsidP="00585D9E">
            <w:pPr>
              <w:widowControl w:val="0"/>
              <w:ind w:firstLine="567"/>
              <w:jc w:val="both"/>
            </w:pPr>
            <w:r w:rsidRPr="004162E7">
              <w:t xml:space="preserve">В 8-9 классах реальной становится </w:t>
            </w:r>
            <w:proofErr w:type="spellStart"/>
            <w:r w:rsidRPr="004162E7">
              <w:t>предпрофильная</w:t>
            </w:r>
            <w:proofErr w:type="spellEnd"/>
            <w:r w:rsidRPr="004162E7">
              <w:t xml:space="preserve"> ориентация школьников средствами английского</w:t>
            </w:r>
            <w:r w:rsidR="00717BC9">
              <w:t xml:space="preserve"> и французского языков</w:t>
            </w:r>
            <w:r w:rsidRPr="004162E7">
              <w:t>. На данной ступени языкового развития у школьников отмечаются также значительные возрастные и индивидуальные различия, которые должны учитываться как при отборе содержания, так и в использовании приемов обучения. В связи с динамикой возрастного развития школьников на средней ступени в данной программе предусматривается выделение двух этапов:</w:t>
            </w:r>
          </w:p>
          <w:p w:rsidR="00B3412F" w:rsidRPr="004162E7" w:rsidRDefault="00B3412F" w:rsidP="00585D9E">
            <w:pPr>
              <w:widowControl w:val="0"/>
              <w:shd w:val="clear" w:color="auto" w:fill="FFFFFF"/>
              <w:ind w:firstLine="567"/>
              <w:jc w:val="both"/>
              <w:rPr>
                <w:snapToGrid w:val="0"/>
              </w:rPr>
            </w:pPr>
            <w:r w:rsidRPr="004162E7">
              <w:rPr>
                <w:snapToGrid w:val="0"/>
              </w:rPr>
              <w:t>• обучение английскому</w:t>
            </w:r>
            <w:r w:rsidR="00717BC9">
              <w:rPr>
                <w:snapToGrid w:val="0"/>
              </w:rPr>
              <w:t xml:space="preserve"> и французскому языкам</w:t>
            </w:r>
            <w:r w:rsidRPr="004162E7">
              <w:rPr>
                <w:snapToGrid w:val="0"/>
              </w:rPr>
              <w:t xml:space="preserve"> в 5-7 классах</w:t>
            </w:r>
          </w:p>
          <w:p w:rsidR="00B3412F" w:rsidRPr="004162E7" w:rsidRDefault="00B3412F" w:rsidP="00585D9E">
            <w:pPr>
              <w:widowControl w:val="0"/>
              <w:shd w:val="clear" w:color="auto" w:fill="FFFFFF"/>
              <w:ind w:firstLine="567"/>
              <w:jc w:val="both"/>
              <w:rPr>
                <w:snapToGrid w:val="0"/>
              </w:rPr>
            </w:pPr>
            <w:r w:rsidRPr="004162E7">
              <w:rPr>
                <w:snapToGrid w:val="0"/>
              </w:rPr>
              <w:t xml:space="preserve"> и</w:t>
            </w:r>
          </w:p>
          <w:p w:rsidR="00B3412F" w:rsidRPr="004162E7" w:rsidRDefault="00B3412F" w:rsidP="00585D9E">
            <w:pPr>
              <w:widowControl w:val="0"/>
              <w:shd w:val="clear" w:color="auto" w:fill="FFFFFF"/>
              <w:ind w:firstLine="567"/>
              <w:jc w:val="both"/>
              <w:rPr>
                <w:snapToGrid w:val="0"/>
              </w:rPr>
            </w:pPr>
            <w:r w:rsidRPr="004162E7">
              <w:rPr>
                <w:snapToGrid w:val="0"/>
              </w:rPr>
              <w:lastRenderedPageBreak/>
              <w:t>• обучение английскому</w:t>
            </w:r>
            <w:r w:rsidR="00717BC9">
              <w:rPr>
                <w:snapToGrid w:val="0"/>
              </w:rPr>
              <w:t xml:space="preserve"> и французскому языкам</w:t>
            </w:r>
            <w:r w:rsidRPr="004162E7">
              <w:rPr>
                <w:snapToGrid w:val="0"/>
              </w:rPr>
              <w:t xml:space="preserve"> в 8-9 классах.</w:t>
            </w:r>
          </w:p>
          <w:p w:rsidR="00B3412F" w:rsidRPr="004162E7" w:rsidRDefault="00B3412F" w:rsidP="00585D9E">
            <w:pPr>
              <w:widowControl w:val="0"/>
              <w:ind w:firstLine="567"/>
              <w:jc w:val="both"/>
              <w:rPr>
                <w:snapToGrid w:val="0"/>
              </w:rPr>
            </w:pPr>
            <w:r w:rsidRPr="004162E7">
              <w:rPr>
                <w:snapToGrid w:val="0"/>
              </w:rPr>
              <w:t xml:space="preserve"> К завершению обучения в основной школе планируется достижение учащимися общеевропейского </w:t>
            </w:r>
            <w:proofErr w:type="spellStart"/>
            <w:r w:rsidRPr="004162E7">
              <w:rPr>
                <w:snapToGrid w:val="0"/>
              </w:rPr>
              <w:t>допорогового</w:t>
            </w:r>
            <w:proofErr w:type="spellEnd"/>
            <w:r w:rsidRPr="004162E7">
              <w:rPr>
                <w:snapToGrid w:val="0"/>
              </w:rPr>
              <w:t xml:space="preserve"> уровня </w:t>
            </w:r>
            <w:r w:rsidRPr="004162E7">
              <w:t>подготовки</w:t>
            </w:r>
            <w:r w:rsidR="00717BC9">
              <w:rPr>
                <w:snapToGrid w:val="0"/>
              </w:rPr>
              <w:t xml:space="preserve"> по иностранным языкам</w:t>
            </w:r>
            <w:r w:rsidRPr="004162E7">
              <w:rPr>
                <w:snapToGrid w:val="0"/>
              </w:rPr>
              <w:t xml:space="preserve"> (английскому</w:t>
            </w:r>
            <w:r w:rsidR="00717BC9">
              <w:rPr>
                <w:snapToGrid w:val="0"/>
              </w:rPr>
              <w:t xml:space="preserve"> и французскому</w:t>
            </w:r>
            <w:r w:rsidR="002D4AD5" w:rsidRPr="004162E7">
              <w:rPr>
                <w:snapToGrid w:val="0"/>
              </w:rPr>
              <w:t>) (</w:t>
            </w:r>
            <w:r w:rsidRPr="004162E7">
              <w:rPr>
                <w:snapToGrid w:val="0"/>
              </w:rPr>
              <w:t xml:space="preserve">уровень А-2). Этот уровень дает возможность выпускникам основной школы использовать иностранный язык для продолжения </w:t>
            </w:r>
            <w:r w:rsidRPr="008D55BF">
              <w:rPr>
                <w:snapToGrid w:val="0"/>
              </w:rPr>
              <w:t xml:space="preserve">образования на </w:t>
            </w:r>
            <w:r w:rsidR="00717BC9" w:rsidRPr="008D55BF">
              <w:rPr>
                <w:snapToGrid w:val="0"/>
              </w:rPr>
              <w:t>третьем уровне обучения</w:t>
            </w:r>
            <w:r w:rsidR="00717BC9">
              <w:rPr>
                <w:snapToGrid w:val="0"/>
              </w:rPr>
              <w:t xml:space="preserve"> </w:t>
            </w:r>
            <w:r w:rsidRPr="004162E7">
              <w:rPr>
                <w:snapToGrid w:val="0"/>
              </w:rPr>
              <w:t xml:space="preserve">в полной средней школе, в специальных учебных заведениях и для дальнейшего самообразования. </w:t>
            </w:r>
          </w:p>
          <w:p w:rsidR="003C54F5" w:rsidRPr="008D55BF" w:rsidRDefault="003C54F5" w:rsidP="003C54F5">
            <w:pPr>
              <w:pStyle w:val="ab"/>
              <w:widowControl w:val="0"/>
              <w:adjustRightInd w:val="0"/>
              <w:rPr>
                <w:color w:val="auto"/>
                <w:sz w:val="24"/>
                <w:szCs w:val="24"/>
              </w:rPr>
            </w:pPr>
            <w:r w:rsidRPr="004162E7">
              <w:rPr>
                <w:color w:val="auto"/>
                <w:sz w:val="24"/>
                <w:szCs w:val="24"/>
              </w:rPr>
              <w:t xml:space="preserve">По базисному учебному </w:t>
            </w:r>
            <w:r w:rsidR="002D4AD5" w:rsidRPr="004162E7">
              <w:rPr>
                <w:color w:val="auto"/>
                <w:sz w:val="24"/>
                <w:szCs w:val="24"/>
              </w:rPr>
              <w:t>плану, учебному</w:t>
            </w:r>
            <w:r w:rsidRPr="004162E7">
              <w:rPr>
                <w:color w:val="auto"/>
                <w:sz w:val="24"/>
                <w:szCs w:val="24"/>
              </w:rPr>
              <w:t xml:space="preserve"> плану МКОУ </w:t>
            </w:r>
            <w:proofErr w:type="spellStart"/>
            <w:r w:rsidR="00EC6DB3" w:rsidRPr="00EC6DB3">
              <w:rPr>
                <w:color w:val="auto"/>
                <w:sz w:val="24"/>
                <w:szCs w:val="24"/>
              </w:rPr>
              <w:t>Невонской</w:t>
            </w:r>
            <w:proofErr w:type="spellEnd"/>
            <w:r w:rsidR="00EC6DB3" w:rsidRPr="00EC6DB3">
              <w:rPr>
                <w:color w:val="auto"/>
                <w:sz w:val="24"/>
                <w:szCs w:val="24"/>
              </w:rPr>
              <w:t xml:space="preserve"> СОШ № 6</w:t>
            </w:r>
            <w:r w:rsidR="008D55BF">
              <w:rPr>
                <w:color w:val="auto"/>
                <w:sz w:val="24"/>
                <w:szCs w:val="24"/>
              </w:rPr>
              <w:t>.</w:t>
            </w:r>
          </w:p>
          <w:p w:rsidR="003C54F5" w:rsidRPr="008D55BF" w:rsidRDefault="00FD0134" w:rsidP="003C54F5">
            <w:pPr>
              <w:pStyle w:val="ab"/>
              <w:widowControl w:val="0"/>
              <w:adjustRightInd w:val="0"/>
              <w:rPr>
                <w:color w:val="auto"/>
                <w:sz w:val="24"/>
                <w:szCs w:val="24"/>
              </w:rPr>
            </w:pPr>
            <w:r w:rsidRPr="004162E7">
              <w:rPr>
                <w:color w:val="auto"/>
                <w:sz w:val="24"/>
                <w:szCs w:val="24"/>
              </w:rPr>
              <w:t xml:space="preserve">предмет </w:t>
            </w:r>
            <w:r w:rsidR="00717BC9" w:rsidRPr="008D55BF">
              <w:rPr>
                <w:color w:val="auto"/>
                <w:sz w:val="24"/>
                <w:szCs w:val="24"/>
              </w:rPr>
              <w:t>Иностранные</w:t>
            </w:r>
            <w:r w:rsidR="003C54F5" w:rsidRPr="008D55BF">
              <w:rPr>
                <w:color w:val="auto"/>
                <w:sz w:val="24"/>
                <w:szCs w:val="24"/>
              </w:rPr>
              <w:t xml:space="preserve"> язык</w:t>
            </w:r>
            <w:r w:rsidR="00717BC9" w:rsidRPr="008D55BF">
              <w:rPr>
                <w:color w:val="auto"/>
                <w:sz w:val="24"/>
                <w:szCs w:val="24"/>
              </w:rPr>
              <w:t>и</w:t>
            </w:r>
            <w:r w:rsidRPr="008D55BF">
              <w:rPr>
                <w:color w:val="auto"/>
                <w:sz w:val="24"/>
                <w:szCs w:val="24"/>
              </w:rPr>
              <w:t xml:space="preserve"> (английский</w:t>
            </w:r>
            <w:r w:rsidR="00717BC9" w:rsidRPr="008D55BF">
              <w:rPr>
                <w:color w:val="auto"/>
                <w:sz w:val="24"/>
                <w:szCs w:val="24"/>
              </w:rPr>
              <w:t xml:space="preserve"> и французский</w:t>
            </w:r>
            <w:r w:rsidRPr="008D55BF">
              <w:rPr>
                <w:color w:val="auto"/>
                <w:sz w:val="24"/>
                <w:szCs w:val="24"/>
              </w:rPr>
              <w:t>)</w:t>
            </w:r>
            <w:r w:rsidR="00717BC9" w:rsidRPr="008D55BF">
              <w:rPr>
                <w:color w:val="auto"/>
                <w:sz w:val="24"/>
                <w:szCs w:val="24"/>
              </w:rPr>
              <w:t xml:space="preserve"> изучаю</w:t>
            </w:r>
            <w:r w:rsidR="003C54F5" w:rsidRPr="008D55BF">
              <w:rPr>
                <w:color w:val="auto"/>
                <w:sz w:val="24"/>
                <w:szCs w:val="24"/>
              </w:rPr>
              <w:t xml:space="preserve">тся по три часа в 5,6,7,8,9 классах в неделю. Всего </w:t>
            </w:r>
            <w:r w:rsidR="000B6101">
              <w:rPr>
                <w:color w:val="auto"/>
                <w:sz w:val="24"/>
                <w:szCs w:val="24"/>
              </w:rPr>
              <w:t>за период обучения -</w:t>
            </w:r>
            <w:r w:rsidR="003C54F5" w:rsidRPr="008D55BF">
              <w:rPr>
                <w:color w:val="auto"/>
                <w:sz w:val="24"/>
                <w:szCs w:val="24"/>
              </w:rPr>
              <w:t xml:space="preserve"> 522 часа. В  5кл – 105ч, 6 </w:t>
            </w:r>
            <w:proofErr w:type="spellStart"/>
            <w:r w:rsidR="003C54F5" w:rsidRPr="008D55BF">
              <w:rPr>
                <w:color w:val="auto"/>
                <w:sz w:val="24"/>
                <w:szCs w:val="24"/>
              </w:rPr>
              <w:t>кл</w:t>
            </w:r>
            <w:proofErr w:type="spellEnd"/>
            <w:r w:rsidR="003C54F5" w:rsidRPr="008D55BF">
              <w:rPr>
                <w:color w:val="auto"/>
                <w:sz w:val="24"/>
                <w:szCs w:val="24"/>
              </w:rPr>
              <w:t xml:space="preserve"> – 105ч,</w:t>
            </w:r>
            <w:r w:rsidR="005B33CC" w:rsidRPr="008D55BF">
              <w:rPr>
                <w:color w:val="auto"/>
                <w:sz w:val="24"/>
                <w:szCs w:val="24"/>
              </w:rPr>
              <w:t xml:space="preserve"> 7кл – 105 ч,</w:t>
            </w:r>
            <w:r w:rsidR="003C54F5" w:rsidRPr="008D55BF">
              <w:rPr>
                <w:color w:val="auto"/>
                <w:sz w:val="24"/>
                <w:szCs w:val="24"/>
              </w:rPr>
              <w:t xml:space="preserve"> 8 </w:t>
            </w:r>
            <w:proofErr w:type="spellStart"/>
            <w:r w:rsidR="003C54F5" w:rsidRPr="008D55BF">
              <w:rPr>
                <w:color w:val="auto"/>
                <w:sz w:val="24"/>
                <w:szCs w:val="24"/>
              </w:rPr>
              <w:t>кл</w:t>
            </w:r>
            <w:proofErr w:type="spellEnd"/>
            <w:r w:rsidR="003C54F5" w:rsidRPr="008D55BF">
              <w:rPr>
                <w:color w:val="auto"/>
                <w:sz w:val="24"/>
                <w:szCs w:val="24"/>
              </w:rPr>
              <w:t xml:space="preserve"> – 105 ч, 9кл – 102 ч.  </w:t>
            </w:r>
          </w:p>
          <w:p w:rsidR="00A848B0" w:rsidRPr="004162E7" w:rsidRDefault="00A848B0" w:rsidP="003C54F5">
            <w:pPr>
              <w:widowControl w:val="0"/>
              <w:jc w:val="both"/>
              <w:rPr>
                <w:snapToGrid w:val="0"/>
              </w:rPr>
            </w:pPr>
          </w:p>
          <w:p w:rsidR="00A848B0" w:rsidRPr="004162E7" w:rsidRDefault="00A848B0" w:rsidP="00A848B0">
            <w:pPr>
              <w:widowControl w:val="0"/>
              <w:ind w:firstLine="709"/>
              <w:jc w:val="both"/>
              <w:rPr>
                <w:b/>
              </w:rPr>
            </w:pPr>
            <w:r w:rsidRPr="004162E7">
              <w:rPr>
                <w:b/>
                <w:i/>
              </w:rPr>
              <w:t>В результате изучения английского</w:t>
            </w:r>
            <w:r w:rsidR="00717BC9">
              <w:rPr>
                <w:b/>
                <w:i/>
              </w:rPr>
              <w:t>, французского языков</w:t>
            </w:r>
            <w:r w:rsidRPr="004162E7">
              <w:rPr>
                <w:b/>
                <w:i/>
              </w:rPr>
              <w:t xml:space="preserve"> ученик должен </w:t>
            </w:r>
            <w:r w:rsidR="002D4AD5" w:rsidRPr="004162E7">
              <w:rPr>
                <w:b/>
              </w:rPr>
              <w:t>знать</w:t>
            </w:r>
            <w:r w:rsidRPr="004162E7">
              <w:rPr>
                <w:b/>
              </w:rPr>
              <w:t>/понимать:</w:t>
            </w:r>
          </w:p>
          <w:p w:rsidR="00A848B0" w:rsidRPr="004162E7" w:rsidRDefault="00A848B0" w:rsidP="000B59D2">
            <w:pPr>
              <w:widowControl w:val="0"/>
              <w:numPr>
                <w:ilvl w:val="0"/>
                <w:numId w:val="75"/>
              </w:numPr>
              <w:spacing w:before="60"/>
              <w:ind w:left="0" w:firstLine="567"/>
              <w:jc w:val="both"/>
            </w:pPr>
            <w:r w:rsidRPr="004162E7">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A848B0" w:rsidRPr="004162E7" w:rsidRDefault="00A848B0" w:rsidP="000B59D2">
            <w:pPr>
              <w:widowControl w:val="0"/>
              <w:numPr>
                <w:ilvl w:val="0"/>
                <w:numId w:val="75"/>
              </w:numPr>
              <w:spacing w:before="60"/>
              <w:ind w:left="0" w:firstLine="567"/>
              <w:jc w:val="both"/>
            </w:pPr>
            <w:r w:rsidRPr="004162E7">
              <w:t>особенности структуры простых и сложных предложений изучаем</w:t>
            </w:r>
            <w:r w:rsidR="00717BC9">
              <w:t>ых иностранных языков</w:t>
            </w:r>
            <w:r w:rsidRPr="004162E7">
              <w:t>; интонацию различных коммуникативных типов предложений;</w:t>
            </w:r>
          </w:p>
          <w:p w:rsidR="00A848B0" w:rsidRPr="004162E7" w:rsidRDefault="00A848B0" w:rsidP="000B59D2">
            <w:pPr>
              <w:widowControl w:val="0"/>
              <w:numPr>
                <w:ilvl w:val="0"/>
                <w:numId w:val="75"/>
              </w:numPr>
              <w:spacing w:before="60"/>
              <w:ind w:left="0" w:firstLine="567"/>
              <w:jc w:val="both"/>
            </w:pPr>
            <w:r w:rsidRPr="004162E7">
              <w:t>признаки изученных грамматических явлений (</w:t>
            </w:r>
            <w:r w:rsidR="002D4AD5" w:rsidRPr="004162E7">
              <w:t>видовременных</w:t>
            </w:r>
            <w:r w:rsidRPr="004162E7">
              <w:t xml:space="preserve">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A848B0" w:rsidRPr="004162E7" w:rsidRDefault="00A848B0" w:rsidP="000B59D2">
            <w:pPr>
              <w:widowControl w:val="0"/>
              <w:numPr>
                <w:ilvl w:val="0"/>
                <w:numId w:val="75"/>
              </w:numPr>
              <w:spacing w:before="60"/>
              <w:ind w:left="0" w:firstLine="567"/>
              <w:jc w:val="both"/>
            </w:pPr>
            <w:r w:rsidRPr="004162E7">
              <w:t>основные нормы речевого этикета (реплики-клише, наиболее распространенная оценоч</w:t>
            </w:r>
            <w:r w:rsidR="00717BC9">
              <w:t>ная лексика), принятые в странах</w:t>
            </w:r>
            <w:r w:rsidRPr="004162E7">
              <w:t xml:space="preserve"> изучаемого языка;</w:t>
            </w:r>
          </w:p>
          <w:p w:rsidR="00A848B0" w:rsidRPr="004162E7" w:rsidRDefault="00A848B0" w:rsidP="000B59D2">
            <w:pPr>
              <w:widowControl w:val="0"/>
              <w:numPr>
                <w:ilvl w:val="0"/>
                <w:numId w:val="75"/>
              </w:numPr>
              <w:spacing w:before="60"/>
              <w:ind w:left="0" w:firstLine="567"/>
              <w:jc w:val="both"/>
            </w:pPr>
            <w:r w:rsidRPr="004162E7">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A848B0" w:rsidRPr="004162E7" w:rsidRDefault="00A848B0" w:rsidP="00A848B0">
            <w:pPr>
              <w:widowControl w:val="0"/>
              <w:ind w:firstLine="567"/>
              <w:jc w:val="both"/>
              <w:rPr>
                <w:b/>
              </w:rPr>
            </w:pPr>
            <w:r w:rsidRPr="004162E7">
              <w:rPr>
                <w:b/>
              </w:rPr>
              <w:t>Уметь:</w:t>
            </w:r>
          </w:p>
          <w:p w:rsidR="00A848B0" w:rsidRPr="004162E7" w:rsidRDefault="00A848B0" w:rsidP="00A848B0">
            <w:pPr>
              <w:pStyle w:val="28"/>
              <w:widowControl w:val="0"/>
              <w:spacing w:after="0" w:line="240" w:lineRule="auto"/>
              <w:ind w:firstLine="567"/>
              <w:rPr>
                <w:b/>
                <w:i/>
              </w:rPr>
            </w:pPr>
            <w:r w:rsidRPr="004162E7">
              <w:rPr>
                <w:b/>
                <w:i/>
              </w:rPr>
              <w:t>говорение</w:t>
            </w:r>
          </w:p>
          <w:p w:rsidR="00A848B0" w:rsidRPr="004162E7" w:rsidRDefault="00A848B0" w:rsidP="000B59D2">
            <w:pPr>
              <w:widowControl w:val="0"/>
              <w:numPr>
                <w:ilvl w:val="0"/>
                <w:numId w:val="75"/>
              </w:numPr>
              <w:ind w:left="0" w:firstLine="567"/>
              <w:jc w:val="both"/>
            </w:pPr>
            <w:r w:rsidRPr="004162E7">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A848B0" w:rsidRPr="004162E7" w:rsidRDefault="00A848B0" w:rsidP="000B59D2">
            <w:pPr>
              <w:widowControl w:val="0"/>
              <w:numPr>
                <w:ilvl w:val="0"/>
                <w:numId w:val="75"/>
              </w:numPr>
              <w:spacing w:before="40"/>
              <w:ind w:left="0" w:firstLine="567"/>
              <w:jc w:val="both"/>
            </w:pPr>
            <w:r w:rsidRPr="004162E7">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A848B0" w:rsidRPr="004162E7" w:rsidRDefault="00A848B0" w:rsidP="000B59D2">
            <w:pPr>
              <w:widowControl w:val="0"/>
              <w:numPr>
                <w:ilvl w:val="0"/>
                <w:numId w:val="75"/>
              </w:numPr>
              <w:spacing w:before="40"/>
              <w:ind w:left="0" w:firstLine="567"/>
              <w:jc w:val="both"/>
            </w:pPr>
            <w:r w:rsidRPr="004162E7">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A848B0" w:rsidRPr="004162E7" w:rsidRDefault="00A848B0" w:rsidP="000B59D2">
            <w:pPr>
              <w:widowControl w:val="0"/>
              <w:numPr>
                <w:ilvl w:val="0"/>
                <w:numId w:val="75"/>
              </w:numPr>
              <w:spacing w:before="40"/>
              <w:ind w:left="0" w:firstLine="567"/>
              <w:jc w:val="both"/>
            </w:pPr>
            <w:r w:rsidRPr="004162E7">
              <w:t xml:space="preserve">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w:t>
            </w:r>
            <w:proofErr w:type="gramStart"/>
            <w:r w:rsidRPr="004162E7">
              <w:t>прочитанному</w:t>
            </w:r>
            <w:proofErr w:type="gramEnd"/>
            <w:r w:rsidRPr="004162E7">
              <w:t>/услышанному, давать краткую характеристику персонажей;</w:t>
            </w:r>
          </w:p>
          <w:p w:rsidR="00A848B0" w:rsidRPr="004162E7" w:rsidRDefault="00A848B0" w:rsidP="000B59D2">
            <w:pPr>
              <w:widowControl w:val="0"/>
              <w:numPr>
                <w:ilvl w:val="0"/>
                <w:numId w:val="75"/>
              </w:numPr>
              <w:ind w:left="0" w:firstLine="567"/>
              <w:jc w:val="both"/>
            </w:pPr>
            <w:r w:rsidRPr="004162E7">
              <w:t>использовать перифраз, синонимичные средства в процессе устного общения;</w:t>
            </w:r>
          </w:p>
          <w:p w:rsidR="00A848B0" w:rsidRPr="004162E7" w:rsidRDefault="00A848B0" w:rsidP="00A848B0">
            <w:pPr>
              <w:pStyle w:val="28"/>
              <w:widowControl w:val="0"/>
              <w:spacing w:after="0" w:line="240" w:lineRule="auto"/>
              <w:ind w:firstLine="567"/>
              <w:rPr>
                <w:b/>
                <w:i/>
              </w:rPr>
            </w:pPr>
            <w:proofErr w:type="spellStart"/>
            <w:r w:rsidRPr="004162E7">
              <w:rPr>
                <w:b/>
                <w:i/>
              </w:rPr>
              <w:t>аудирование</w:t>
            </w:r>
            <w:proofErr w:type="spellEnd"/>
          </w:p>
          <w:p w:rsidR="00A848B0" w:rsidRPr="004162E7" w:rsidRDefault="00A848B0" w:rsidP="000B59D2">
            <w:pPr>
              <w:widowControl w:val="0"/>
              <w:numPr>
                <w:ilvl w:val="0"/>
                <w:numId w:val="75"/>
              </w:numPr>
              <w:ind w:left="0" w:firstLine="567"/>
              <w:jc w:val="both"/>
            </w:pPr>
            <w:r w:rsidRPr="004162E7">
              <w:t xml:space="preserve">понимать основное содержание кратких, несложных аутентичных прагматических текстов (прогноз погоды, программы </w:t>
            </w:r>
            <w:proofErr w:type="gramStart"/>
            <w:r w:rsidRPr="004162E7">
              <w:t>теле</w:t>
            </w:r>
            <w:proofErr w:type="gramEnd"/>
            <w:r w:rsidRPr="004162E7">
              <w:t>/радио передач, объявления на вокзале/в аэропорту) и выделять для себя значимую информацию;</w:t>
            </w:r>
          </w:p>
          <w:p w:rsidR="00A848B0" w:rsidRPr="004162E7" w:rsidRDefault="00A848B0" w:rsidP="000B59D2">
            <w:pPr>
              <w:widowControl w:val="0"/>
              <w:numPr>
                <w:ilvl w:val="0"/>
                <w:numId w:val="75"/>
              </w:numPr>
              <w:spacing w:before="40"/>
              <w:ind w:left="0" w:firstLine="567"/>
              <w:jc w:val="both"/>
            </w:pPr>
            <w:r w:rsidRPr="004162E7">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A848B0" w:rsidRPr="004162E7" w:rsidRDefault="00A848B0" w:rsidP="000B59D2">
            <w:pPr>
              <w:widowControl w:val="0"/>
              <w:numPr>
                <w:ilvl w:val="0"/>
                <w:numId w:val="75"/>
              </w:numPr>
              <w:ind w:left="0" w:firstLine="567"/>
              <w:jc w:val="both"/>
            </w:pPr>
            <w:r w:rsidRPr="004162E7">
              <w:t>использовать переспрос, просьбу повторить;</w:t>
            </w:r>
          </w:p>
          <w:p w:rsidR="00A848B0" w:rsidRPr="004162E7" w:rsidRDefault="00A848B0" w:rsidP="00A848B0">
            <w:pPr>
              <w:pStyle w:val="28"/>
              <w:widowControl w:val="0"/>
              <w:spacing w:after="0" w:line="240" w:lineRule="auto"/>
              <w:ind w:firstLine="567"/>
              <w:rPr>
                <w:b/>
                <w:i/>
              </w:rPr>
            </w:pPr>
            <w:r w:rsidRPr="004162E7">
              <w:rPr>
                <w:b/>
                <w:i/>
              </w:rPr>
              <w:t>чтение</w:t>
            </w:r>
          </w:p>
          <w:p w:rsidR="00A848B0" w:rsidRPr="004162E7" w:rsidRDefault="00A848B0" w:rsidP="000B59D2">
            <w:pPr>
              <w:widowControl w:val="0"/>
              <w:numPr>
                <w:ilvl w:val="0"/>
                <w:numId w:val="75"/>
              </w:numPr>
              <w:ind w:left="0" w:firstLine="567"/>
              <w:jc w:val="both"/>
            </w:pPr>
            <w:r w:rsidRPr="004162E7">
              <w:lastRenderedPageBreak/>
              <w:t>ориентироваться в иноязычном тексте: прогнозировать его содержание по заголовку;</w:t>
            </w:r>
          </w:p>
          <w:p w:rsidR="00A848B0" w:rsidRPr="004162E7" w:rsidRDefault="00A848B0" w:rsidP="000B59D2">
            <w:pPr>
              <w:widowControl w:val="0"/>
              <w:numPr>
                <w:ilvl w:val="0"/>
                <w:numId w:val="75"/>
              </w:numPr>
              <w:spacing w:before="40"/>
              <w:ind w:left="0" w:firstLine="567"/>
              <w:jc w:val="both"/>
            </w:pPr>
            <w:r w:rsidRPr="004162E7">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A848B0" w:rsidRPr="004162E7" w:rsidRDefault="00A848B0" w:rsidP="000B59D2">
            <w:pPr>
              <w:widowControl w:val="0"/>
              <w:numPr>
                <w:ilvl w:val="0"/>
                <w:numId w:val="75"/>
              </w:numPr>
              <w:spacing w:before="40"/>
              <w:ind w:left="0" w:firstLine="567"/>
              <w:jc w:val="both"/>
            </w:pPr>
            <w:r w:rsidRPr="004162E7">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A848B0" w:rsidRPr="004162E7" w:rsidRDefault="00A848B0" w:rsidP="000B59D2">
            <w:pPr>
              <w:widowControl w:val="0"/>
              <w:numPr>
                <w:ilvl w:val="0"/>
                <w:numId w:val="75"/>
              </w:numPr>
              <w:spacing w:before="40"/>
              <w:ind w:left="0" w:firstLine="567"/>
              <w:jc w:val="both"/>
            </w:pPr>
            <w:r w:rsidRPr="004162E7">
              <w:t>читать текст с выборочным пониманием нужной или интересующей информации;</w:t>
            </w:r>
          </w:p>
          <w:p w:rsidR="00A848B0" w:rsidRPr="004162E7" w:rsidRDefault="00A848B0" w:rsidP="00A848B0">
            <w:pPr>
              <w:pStyle w:val="28"/>
              <w:widowControl w:val="0"/>
              <w:spacing w:after="0" w:line="240" w:lineRule="auto"/>
              <w:ind w:firstLine="567"/>
              <w:rPr>
                <w:b/>
                <w:i/>
              </w:rPr>
            </w:pPr>
            <w:r w:rsidRPr="004162E7">
              <w:rPr>
                <w:b/>
                <w:i/>
              </w:rPr>
              <w:t xml:space="preserve"> письменная речь</w:t>
            </w:r>
          </w:p>
          <w:p w:rsidR="00A848B0" w:rsidRPr="004162E7" w:rsidRDefault="00A848B0" w:rsidP="00A848B0">
            <w:pPr>
              <w:pStyle w:val="28"/>
              <w:widowControl w:val="0"/>
              <w:spacing w:after="0" w:line="240" w:lineRule="auto"/>
              <w:ind w:firstLine="567"/>
            </w:pPr>
            <w:r w:rsidRPr="004162E7">
              <w:t>заполнять анкеты и формуляры;</w:t>
            </w:r>
          </w:p>
          <w:p w:rsidR="00A848B0" w:rsidRPr="004162E7" w:rsidRDefault="00A848B0" w:rsidP="000B59D2">
            <w:pPr>
              <w:widowControl w:val="0"/>
              <w:numPr>
                <w:ilvl w:val="0"/>
                <w:numId w:val="75"/>
              </w:numPr>
              <w:ind w:left="0" w:firstLine="567"/>
              <w:jc w:val="both"/>
            </w:pPr>
            <w:r w:rsidRPr="004162E7">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A848B0" w:rsidRPr="004162E7" w:rsidRDefault="00A848B0" w:rsidP="00A848B0">
            <w:pPr>
              <w:widowControl w:val="0"/>
              <w:spacing w:before="240"/>
              <w:ind w:firstLine="567"/>
              <w:jc w:val="both"/>
              <w:rPr>
                <w:b/>
              </w:rPr>
            </w:pPr>
            <w:r w:rsidRPr="004162E7">
              <w:rPr>
                <w:b/>
              </w:rPr>
              <w:t xml:space="preserve">Использовать приобретенные знания и умения в практической деятельности и повседневной жизни </w:t>
            </w:r>
            <w:proofErr w:type="gramStart"/>
            <w:r w:rsidRPr="004162E7">
              <w:rPr>
                <w:b/>
              </w:rPr>
              <w:t>для</w:t>
            </w:r>
            <w:proofErr w:type="gramEnd"/>
            <w:r w:rsidRPr="004162E7">
              <w:rPr>
                <w:b/>
              </w:rPr>
              <w:t>:</w:t>
            </w:r>
          </w:p>
          <w:p w:rsidR="00A848B0" w:rsidRPr="004162E7" w:rsidRDefault="00A848B0" w:rsidP="000B59D2">
            <w:pPr>
              <w:widowControl w:val="0"/>
              <w:numPr>
                <w:ilvl w:val="0"/>
                <w:numId w:val="75"/>
              </w:numPr>
              <w:spacing w:before="40"/>
              <w:ind w:left="0" w:firstLine="567"/>
              <w:jc w:val="both"/>
            </w:pPr>
            <w:r w:rsidRPr="004162E7">
              <w:t>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A848B0" w:rsidRPr="004162E7" w:rsidRDefault="00A848B0" w:rsidP="000B59D2">
            <w:pPr>
              <w:widowControl w:val="0"/>
              <w:numPr>
                <w:ilvl w:val="0"/>
                <w:numId w:val="75"/>
              </w:numPr>
              <w:spacing w:before="40"/>
              <w:ind w:left="0" w:firstLine="567"/>
              <w:jc w:val="both"/>
            </w:pPr>
            <w:r w:rsidRPr="004162E7">
              <w:t xml:space="preserve">создания целостной картины </w:t>
            </w:r>
            <w:proofErr w:type="spellStart"/>
            <w:r w:rsidRPr="004162E7">
              <w:t>полиязычного</w:t>
            </w:r>
            <w:proofErr w:type="spellEnd"/>
            <w:r w:rsidRPr="004162E7">
              <w:t>, поликультурного мира, осознания места и роли родного и изучаемого иностранного языка в этом мире;</w:t>
            </w:r>
          </w:p>
          <w:p w:rsidR="00A848B0" w:rsidRPr="004162E7" w:rsidRDefault="00A848B0" w:rsidP="000B59D2">
            <w:pPr>
              <w:widowControl w:val="0"/>
              <w:numPr>
                <w:ilvl w:val="0"/>
                <w:numId w:val="75"/>
              </w:numPr>
              <w:spacing w:before="40"/>
              <w:ind w:left="0" w:firstLine="567"/>
              <w:jc w:val="both"/>
            </w:pPr>
            <w:r w:rsidRPr="004162E7">
              <w:t xml:space="preserve">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 </w:t>
            </w:r>
          </w:p>
          <w:p w:rsidR="00A848B0" w:rsidRPr="004162E7" w:rsidRDefault="00A848B0" w:rsidP="000B59D2">
            <w:pPr>
              <w:widowControl w:val="0"/>
              <w:numPr>
                <w:ilvl w:val="0"/>
                <w:numId w:val="75"/>
              </w:numPr>
              <w:spacing w:before="60"/>
              <w:ind w:left="0" w:firstLine="567"/>
              <w:jc w:val="both"/>
              <w:rPr>
                <w:snapToGrid w:val="0"/>
              </w:rPr>
            </w:pPr>
            <w:r w:rsidRPr="004162E7">
              <w:t>ознакомления представителей других стран с культурой своего народа; осознания себя гражданином своей страны и мира.</w:t>
            </w:r>
          </w:p>
          <w:p w:rsidR="00A03EE4" w:rsidRPr="004162E7" w:rsidRDefault="00A03EE4" w:rsidP="00585D9E">
            <w:pPr>
              <w:widowControl w:val="0"/>
              <w:ind w:firstLine="567"/>
              <w:jc w:val="both"/>
            </w:pPr>
          </w:p>
        </w:tc>
      </w:tr>
    </w:tbl>
    <w:p w:rsidR="000E2305" w:rsidRPr="004162E7" w:rsidRDefault="005779B9" w:rsidP="00585D9E">
      <w:pPr>
        <w:pStyle w:val="a9"/>
        <w:spacing w:after="0"/>
        <w:ind w:firstLine="567"/>
        <w:jc w:val="both"/>
        <w:rPr>
          <w:sz w:val="24"/>
          <w:u w:val="none"/>
        </w:rPr>
      </w:pPr>
      <w:r w:rsidRPr="004162E7">
        <w:rPr>
          <w:sz w:val="24"/>
          <w:u w:val="none"/>
        </w:rPr>
        <w:lastRenderedPageBreak/>
        <w:t>2.</w:t>
      </w:r>
      <w:r w:rsidR="009D1794">
        <w:rPr>
          <w:sz w:val="24"/>
          <w:u w:val="none"/>
        </w:rPr>
        <w:t>3</w:t>
      </w:r>
      <w:r w:rsidRPr="004162E7">
        <w:rPr>
          <w:sz w:val="24"/>
          <w:u w:val="none"/>
        </w:rPr>
        <w:t>.</w:t>
      </w:r>
      <w:r w:rsidR="00307B0B" w:rsidRPr="004162E7">
        <w:rPr>
          <w:sz w:val="24"/>
          <w:u w:val="none"/>
        </w:rPr>
        <w:t>4</w:t>
      </w:r>
      <w:r w:rsidRPr="004162E7">
        <w:rPr>
          <w:sz w:val="24"/>
          <w:u w:val="none"/>
        </w:rPr>
        <w:t>.Математика</w:t>
      </w:r>
      <w:r w:rsidR="00A03EE4" w:rsidRPr="004162E7">
        <w:rPr>
          <w:sz w:val="24"/>
          <w:u w:val="none"/>
        </w:rPr>
        <w:t>.</w:t>
      </w:r>
    </w:p>
    <w:p w:rsidR="00A03EE4" w:rsidRPr="004162E7" w:rsidRDefault="00A03EE4" w:rsidP="00585D9E">
      <w:pPr>
        <w:pStyle w:val="a9"/>
        <w:spacing w:after="0"/>
        <w:ind w:firstLine="567"/>
        <w:jc w:val="both"/>
        <w:rPr>
          <w:sz w:val="24"/>
          <w:u w:val="none"/>
        </w:rPr>
      </w:pPr>
    </w:p>
    <w:p w:rsidR="000E2305" w:rsidRPr="00350789" w:rsidRDefault="000E2305" w:rsidP="00585D9E">
      <w:pPr>
        <w:widowControl w:val="0"/>
        <w:ind w:firstLine="567"/>
        <w:jc w:val="both"/>
      </w:pPr>
      <w:r w:rsidRPr="00350789">
        <w:t xml:space="preserve">Математическое образование в основной школе складывается из следующих содержательных компонентов (точные названия блоков): </w:t>
      </w:r>
      <w:r w:rsidRPr="00350789">
        <w:rPr>
          <w:b/>
          <w:i/>
        </w:rPr>
        <w:t>арифметика</w:t>
      </w:r>
      <w:r w:rsidRPr="00350789">
        <w:rPr>
          <w:b/>
        </w:rPr>
        <w:t>;</w:t>
      </w:r>
      <w:r w:rsidRPr="00350789">
        <w:rPr>
          <w:b/>
          <w:i/>
        </w:rPr>
        <w:t xml:space="preserve"> алгебра</w:t>
      </w:r>
      <w:r w:rsidRPr="00350789">
        <w:rPr>
          <w:b/>
        </w:rPr>
        <w:t>;</w:t>
      </w:r>
      <w:r w:rsidRPr="00350789">
        <w:rPr>
          <w:b/>
          <w:i/>
        </w:rPr>
        <w:t xml:space="preserve"> геометрия</w:t>
      </w:r>
      <w:r w:rsidRPr="00350789">
        <w:rPr>
          <w:b/>
        </w:rPr>
        <w:t>;</w:t>
      </w:r>
      <w:r w:rsidRPr="00350789">
        <w:rPr>
          <w:b/>
          <w:i/>
        </w:rPr>
        <w:t xml:space="preserve"> элементы комбинаторики, теории вероятностей, статистики и логики</w:t>
      </w:r>
      <w:r w:rsidRPr="00350789">
        <w:rPr>
          <w:b/>
        </w:rPr>
        <w:t>.</w:t>
      </w:r>
      <w:r w:rsidRPr="00350789">
        <w:t xml:space="preserve"> </w:t>
      </w:r>
    </w:p>
    <w:p w:rsidR="000E2305" w:rsidRPr="00350789" w:rsidRDefault="000E2305" w:rsidP="00585D9E">
      <w:pPr>
        <w:widowControl w:val="0"/>
        <w:ind w:firstLine="567"/>
        <w:jc w:val="both"/>
      </w:pPr>
      <w:r w:rsidRPr="00350789">
        <w:rPr>
          <w:b/>
          <w:i/>
        </w:rPr>
        <w:t>Арифметика</w:t>
      </w:r>
      <w:r w:rsidRPr="00350789">
        <w:t xml:space="preserve"> призвана способствовать приобретению практических навыков, необходимых для повседневной жизни. Она служит базой для всего дальнейшего изучения математики, способствует логическому развитию и формированию умения пользоваться алгоритмами.</w:t>
      </w:r>
    </w:p>
    <w:p w:rsidR="000E2305" w:rsidRPr="00350789" w:rsidRDefault="000E2305" w:rsidP="00585D9E">
      <w:pPr>
        <w:widowControl w:val="0"/>
        <w:ind w:firstLine="567"/>
        <w:jc w:val="both"/>
      </w:pPr>
      <w:r w:rsidRPr="00350789">
        <w:rPr>
          <w:b/>
          <w:i/>
        </w:rPr>
        <w:t>Алгебра</w:t>
      </w:r>
      <w:r w:rsidRPr="00350789">
        <w:t xml:space="preserve"> нацелена на формирование математического аппарата для решения задач из математики, смежных предметов, окружающей реальности. Язык алгебры подчеркивает значение математики </w:t>
      </w:r>
      <w:r w:rsidR="002D4AD5" w:rsidRPr="00350789">
        <w:t>как языка</w:t>
      </w:r>
      <w:r w:rsidRPr="00350789">
        <w:t xml:space="preserve"> для построения математических моделей, процессов и явлений реального мира. Одной из основных задач изучения алгебры является развитие алгоритмического мышления, необходимого, в частности, для освоения курса информатики; овладение навыками дедуктивных рассуждений. Преобразование символических форм вносит свой специфический вклад в развитие воображения, способностей к математическому творчеству.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(равномерных, равноускоренных, экспоненциальных, периодических и др.), для формирования у учащихся представлений о роли математики в развитии цивилизации и культуры.</w:t>
      </w:r>
    </w:p>
    <w:p w:rsidR="00E326DD" w:rsidRPr="00350789" w:rsidRDefault="000E2305" w:rsidP="00585D9E">
      <w:pPr>
        <w:widowControl w:val="0"/>
        <w:ind w:firstLine="567"/>
        <w:jc w:val="both"/>
      </w:pPr>
      <w:r w:rsidRPr="00350789">
        <w:rPr>
          <w:b/>
          <w:i/>
        </w:rPr>
        <w:lastRenderedPageBreak/>
        <w:t xml:space="preserve">Геометрия </w:t>
      </w:r>
      <w:r w:rsidR="00E326DD" w:rsidRPr="00350789">
        <w:t xml:space="preserve">– один из важнейших компонентов математического образования, необходимая для приобретения конкретных знаний о пространстве и практически значимых умений, формирования языка описания объектов окружающего мира, для развития пространственного воображения и интуиции, математической культуры, для эстетического воспитания учащихся. Изучение геометрии </w:t>
      </w:r>
      <w:r w:rsidR="002D4AD5" w:rsidRPr="00350789">
        <w:t>вносит вклад</w:t>
      </w:r>
      <w:r w:rsidR="00E326DD" w:rsidRPr="00350789">
        <w:t xml:space="preserve"> в развитие логического мышления, в формирование понятия доказательства.</w:t>
      </w:r>
    </w:p>
    <w:p w:rsidR="00E326DD" w:rsidRPr="00350789" w:rsidRDefault="00E326DD" w:rsidP="00585D9E">
      <w:pPr>
        <w:widowControl w:val="0"/>
        <w:ind w:firstLine="567"/>
        <w:jc w:val="both"/>
      </w:pPr>
      <w:r w:rsidRPr="00350789">
        <w:rPr>
          <w:b/>
          <w:i/>
        </w:rPr>
        <w:t>Элементы логики, комбинаторики, статистики и теории вероятностей</w:t>
      </w:r>
      <w:r w:rsidRPr="00350789">
        <w:t xml:space="preserve"> становятся обязательным компонентом школьного образования, усиливающим его прикладное и практическое значение. Этот материал необходим, прежде всего, для формирования функциональной грамотности – умений воспринимать 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расчеты. Изучение основ комбинаторики позволит учащемуся осуществлять рассмотрение случаев, перебор и подсчет числа вариантов, в том числе в простейших прикладных задачах. </w:t>
      </w:r>
    </w:p>
    <w:p w:rsidR="00E326DD" w:rsidRPr="00350789" w:rsidRDefault="00E326DD" w:rsidP="00585D9E">
      <w:pPr>
        <w:widowControl w:val="0"/>
        <w:ind w:firstLine="567"/>
        <w:jc w:val="both"/>
      </w:pPr>
      <w:r w:rsidRPr="00350789">
        <w:t xml:space="preserve">При изучении статистики и теории вероятностей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w:t>
      </w:r>
      <w:proofErr w:type="gramStart"/>
      <w:r w:rsidRPr="00350789">
        <w:t>информации</w:t>
      </w:r>
      <w:proofErr w:type="gramEnd"/>
      <w:r w:rsidRPr="00350789">
        <w:t xml:space="preserve"> и закладываются основы вероятностного мышления.</w:t>
      </w:r>
    </w:p>
    <w:p w:rsidR="00E326DD" w:rsidRPr="00350789" w:rsidRDefault="00E326DD" w:rsidP="00585D9E">
      <w:pPr>
        <w:widowControl w:val="0"/>
        <w:ind w:firstLine="567"/>
        <w:jc w:val="both"/>
      </w:pPr>
      <w:r w:rsidRPr="00350789">
        <w:t xml:space="preserve">Таким образом, в ходе </w:t>
      </w:r>
      <w:r w:rsidR="002D4AD5" w:rsidRPr="00350789">
        <w:t>освоения содержания курса,</w:t>
      </w:r>
      <w:r w:rsidRPr="00350789">
        <w:t xml:space="preserve"> учащиеся получают возможность: </w:t>
      </w:r>
    </w:p>
    <w:p w:rsidR="00E326DD" w:rsidRPr="00350789" w:rsidRDefault="00E326DD" w:rsidP="00585D9E">
      <w:pPr>
        <w:widowControl w:val="0"/>
        <w:ind w:firstLine="567"/>
        <w:jc w:val="both"/>
      </w:pPr>
      <w:r w:rsidRPr="00350789">
        <w:t>развить представления о числе и роли вычислений в человеческой практике; сформировать практические навыки выполнения устных, письменных, инструментальных вычислений, развить вычислительную культуру;</w:t>
      </w:r>
    </w:p>
    <w:p w:rsidR="00E326DD" w:rsidRPr="00350789" w:rsidRDefault="00E326DD" w:rsidP="00585D9E">
      <w:pPr>
        <w:widowControl w:val="0"/>
        <w:ind w:firstLine="567"/>
        <w:jc w:val="both"/>
      </w:pPr>
      <w:r w:rsidRPr="00350789">
        <w:t xml:space="preserve">овладеть символическим языком алгебры, выработать формально-оперативные алгебраические умения и научиться применять их к решению математических и нематематических задач; </w:t>
      </w:r>
    </w:p>
    <w:p w:rsidR="00E326DD" w:rsidRPr="00350789" w:rsidRDefault="00E326DD" w:rsidP="00585D9E">
      <w:pPr>
        <w:widowControl w:val="0"/>
        <w:ind w:firstLine="567"/>
        <w:jc w:val="both"/>
      </w:pPr>
      <w:r w:rsidRPr="00350789">
        <w:t>изучить свойства и графики элементарных функций, научиться использовать функционально-графические представления для описания и анализа реальных зависимостей;</w:t>
      </w:r>
    </w:p>
    <w:p w:rsidR="00E326DD" w:rsidRPr="00350789" w:rsidRDefault="00E326DD" w:rsidP="00585D9E">
      <w:pPr>
        <w:widowControl w:val="0"/>
        <w:ind w:firstLine="567"/>
        <w:jc w:val="both"/>
      </w:pPr>
      <w:r w:rsidRPr="00350789">
        <w:t>развить пространственные представления и изобразительные умения, освоить основные факты и методы планиметрии, познакомиться с простейшими пространственными телами и их свойствами;</w:t>
      </w:r>
    </w:p>
    <w:p w:rsidR="00E326DD" w:rsidRPr="00350789" w:rsidRDefault="00E326DD" w:rsidP="00585D9E">
      <w:pPr>
        <w:widowControl w:val="0"/>
        <w:ind w:firstLine="567"/>
        <w:jc w:val="both"/>
      </w:pPr>
      <w:r w:rsidRPr="00350789">
        <w:t>получить представления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w:t>
      </w:r>
    </w:p>
    <w:p w:rsidR="00E326DD" w:rsidRPr="00350789" w:rsidRDefault="00E326DD" w:rsidP="00585D9E">
      <w:pPr>
        <w:widowControl w:val="0"/>
        <w:ind w:firstLine="567"/>
        <w:jc w:val="both"/>
      </w:pPr>
      <w:r w:rsidRPr="00350789">
        <w:t xml:space="preserve">развить логическое мышление и речь – </w:t>
      </w:r>
      <w:proofErr w:type="spellStart"/>
      <w:r w:rsidRPr="00350789">
        <w:t>умениия</w:t>
      </w:r>
      <w:proofErr w:type="spellEnd"/>
      <w:r w:rsidRPr="00350789">
        <w:t xml:space="preserve"> логически обосновывать суждения, проводить несложные систематизации, приводить примеры и </w:t>
      </w:r>
      <w:proofErr w:type="spellStart"/>
      <w:r w:rsidRPr="00350789">
        <w:t>контрпримеры</w:t>
      </w:r>
      <w:proofErr w:type="spellEnd"/>
      <w:r w:rsidRPr="00350789">
        <w:t>, использовать различные языки математики (словесный, символический, графический) для иллюстрации, интерпретации, аргументации и доказательства;</w:t>
      </w:r>
    </w:p>
    <w:p w:rsidR="00E326DD" w:rsidRDefault="00E326DD" w:rsidP="00585D9E">
      <w:pPr>
        <w:widowControl w:val="0"/>
        <w:ind w:firstLine="567"/>
        <w:jc w:val="both"/>
      </w:pPr>
      <w:r w:rsidRPr="00350789">
        <w:t>сформировать представления об изучаемых понятиях и методах как важнейших средствах математического моделирования реальных процессов и явлений.</w:t>
      </w:r>
    </w:p>
    <w:p w:rsidR="005B33CC" w:rsidRPr="004162E7" w:rsidRDefault="005B33CC" w:rsidP="00EC6DB3">
      <w:pPr>
        <w:pStyle w:val="ab"/>
        <w:widowControl w:val="0"/>
        <w:adjustRightInd w:val="0"/>
        <w:ind w:firstLine="567"/>
        <w:rPr>
          <w:color w:val="auto"/>
          <w:sz w:val="24"/>
          <w:szCs w:val="24"/>
        </w:rPr>
      </w:pPr>
      <w:r>
        <w:rPr>
          <w:sz w:val="24"/>
          <w:szCs w:val="24"/>
        </w:rPr>
        <w:t xml:space="preserve">По базисному учебному </w:t>
      </w:r>
      <w:r w:rsidR="002D4AD5">
        <w:rPr>
          <w:sz w:val="24"/>
          <w:szCs w:val="24"/>
        </w:rPr>
        <w:t>плану, учебному</w:t>
      </w:r>
      <w:r>
        <w:rPr>
          <w:sz w:val="24"/>
          <w:szCs w:val="24"/>
        </w:rPr>
        <w:t xml:space="preserve"> плану МКОУ </w:t>
      </w:r>
      <w:proofErr w:type="spellStart"/>
      <w:r w:rsidR="00EC6DB3" w:rsidRPr="00EC6DB3">
        <w:rPr>
          <w:sz w:val="24"/>
          <w:szCs w:val="24"/>
        </w:rPr>
        <w:t>Невонской</w:t>
      </w:r>
      <w:proofErr w:type="spellEnd"/>
      <w:r w:rsidR="00EC6DB3" w:rsidRPr="00EC6DB3">
        <w:rPr>
          <w:sz w:val="24"/>
          <w:szCs w:val="24"/>
        </w:rPr>
        <w:t xml:space="preserve"> СОШ № 6</w:t>
      </w:r>
      <w:r w:rsidR="00EC6DB3">
        <w:rPr>
          <w:sz w:val="24"/>
          <w:szCs w:val="24"/>
        </w:rPr>
        <w:t xml:space="preserve"> </w:t>
      </w:r>
      <w:r w:rsidR="00FD0134">
        <w:rPr>
          <w:sz w:val="24"/>
          <w:szCs w:val="24"/>
        </w:rPr>
        <w:t xml:space="preserve">предмет </w:t>
      </w:r>
      <w:r w:rsidR="002D4AD5">
        <w:rPr>
          <w:sz w:val="24"/>
          <w:szCs w:val="24"/>
        </w:rPr>
        <w:t xml:space="preserve">Математика изучается по пять часов </w:t>
      </w:r>
      <w:r>
        <w:rPr>
          <w:sz w:val="24"/>
          <w:szCs w:val="24"/>
        </w:rPr>
        <w:t xml:space="preserve"> </w:t>
      </w:r>
      <w:r w:rsidR="00FD0134">
        <w:rPr>
          <w:sz w:val="24"/>
          <w:szCs w:val="24"/>
        </w:rPr>
        <w:t xml:space="preserve">в неделю </w:t>
      </w:r>
      <w:r w:rsidRPr="004162E7">
        <w:rPr>
          <w:color w:val="auto"/>
          <w:sz w:val="24"/>
          <w:szCs w:val="24"/>
        </w:rPr>
        <w:t xml:space="preserve">5,6,7,8,9 </w:t>
      </w:r>
      <w:proofErr w:type="gramStart"/>
      <w:r w:rsidRPr="004162E7">
        <w:rPr>
          <w:color w:val="auto"/>
          <w:sz w:val="24"/>
          <w:szCs w:val="24"/>
        </w:rPr>
        <w:t>классах</w:t>
      </w:r>
      <w:proofErr w:type="gramEnd"/>
      <w:r w:rsidRPr="004162E7">
        <w:rPr>
          <w:color w:val="auto"/>
          <w:sz w:val="24"/>
          <w:szCs w:val="24"/>
        </w:rPr>
        <w:t xml:space="preserve">. Всего </w:t>
      </w:r>
      <w:r w:rsidR="000B6101">
        <w:rPr>
          <w:color w:val="auto"/>
          <w:sz w:val="24"/>
          <w:szCs w:val="24"/>
        </w:rPr>
        <w:t xml:space="preserve">за период обучения </w:t>
      </w:r>
      <w:r w:rsidR="002D4AD5" w:rsidRPr="004162E7">
        <w:rPr>
          <w:color w:val="auto"/>
          <w:sz w:val="24"/>
          <w:szCs w:val="24"/>
        </w:rPr>
        <w:t xml:space="preserve"> </w:t>
      </w:r>
      <w:r w:rsidR="00EC6DB3">
        <w:rPr>
          <w:color w:val="auto"/>
          <w:sz w:val="24"/>
          <w:szCs w:val="24"/>
        </w:rPr>
        <w:t xml:space="preserve">- </w:t>
      </w:r>
      <w:r w:rsidR="002D4AD5" w:rsidRPr="004162E7">
        <w:rPr>
          <w:color w:val="auto"/>
          <w:sz w:val="24"/>
          <w:szCs w:val="24"/>
        </w:rPr>
        <w:t>870</w:t>
      </w:r>
      <w:r w:rsidRPr="004162E7">
        <w:rPr>
          <w:color w:val="auto"/>
          <w:sz w:val="24"/>
          <w:szCs w:val="24"/>
        </w:rPr>
        <w:t xml:space="preserve">. </w:t>
      </w:r>
      <w:r w:rsidR="002D4AD5" w:rsidRPr="004162E7">
        <w:rPr>
          <w:color w:val="auto"/>
          <w:sz w:val="24"/>
          <w:szCs w:val="24"/>
        </w:rPr>
        <w:t>В 5</w:t>
      </w:r>
      <w:r w:rsidR="0071792B" w:rsidRPr="004162E7">
        <w:rPr>
          <w:color w:val="auto"/>
          <w:sz w:val="24"/>
          <w:szCs w:val="24"/>
        </w:rPr>
        <w:t xml:space="preserve"> </w:t>
      </w:r>
      <w:proofErr w:type="spellStart"/>
      <w:r w:rsidRPr="004162E7">
        <w:rPr>
          <w:color w:val="auto"/>
          <w:sz w:val="24"/>
          <w:szCs w:val="24"/>
        </w:rPr>
        <w:t>кл</w:t>
      </w:r>
      <w:proofErr w:type="spellEnd"/>
      <w:r w:rsidRPr="004162E7">
        <w:rPr>
          <w:color w:val="auto"/>
          <w:sz w:val="24"/>
          <w:szCs w:val="24"/>
        </w:rPr>
        <w:t xml:space="preserve"> – 175</w:t>
      </w:r>
      <w:r w:rsidR="008E0028" w:rsidRPr="004162E7">
        <w:rPr>
          <w:color w:val="auto"/>
          <w:sz w:val="24"/>
          <w:szCs w:val="24"/>
        </w:rPr>
        <w:t xml:space="preserve"> </w:t>
      </w:r>
      <w:r w:rsidRPr="004162E7">
        <w:rPr>
          <w:color w:val="auto"/>
          <w:sz w:val="24"/>
          <w:szCs w:val="24"/>
        </w:rPr>
        <w:t xml:space="preserve">ч, 6 </w:t>
      </w:r>
      <w:proofErr w:type="spellStart"/>
      <w:r w:rsidRPr="004162E7">
        <w:rPr>
          <w:color w:val="auto"/>
          <w:sz w:val="24"/>
          <w:szCs w:val="24"/>
        </w:rPr>
        <w:t>кл</w:t>
      </w:r>
      <w:proofErr w:type="spellEnd"/>
      <w:r w:rsidRPr="004162E7">
        <w:rPr>
          <w:color w:val="auto"/>
          <w:sz w:val="24"/>
          <w:szCs w:val="24"/>
        </w:rPr>
        <w:t xml:space="preserve"> – 175</w:t>
      </w:r>
      <w:r w:rsidR="008E0028" w:rsidRPr="004162E7">
        <w:rPr>
          <w:color w:val="auto"/>
          <w:sz w:val="24"/>
          <w:szCs w:val="24"/>
        </w:rPr>
        <w:t xml:space="preserve"> </w:t>
      </w:r>
      <w:r w:rsidRPr="004162E7">
        <w:rPr>
          <w:color w:val="auto"/>
          <w:sz w:val="24"/>
          <w:szCs w:val="24"/>
        </w:rPr>
        <w:t>ч, 7</w:t>
      </w:r>
      <w:r w:rsidR="008E0028" w:rsidRPr="004162E7">
        <w:rPr>
          <w:color w:val="auto"/>
          <w:sz w:val="24"/>
          <w:szCs w:val="24"/>
        </w:rPr>
        <w:t xml:space="preserve"> </w:t>
      </w:r>
      <w:proofErr w:type="spellStart"/>
      <w:r w:rsidRPr="004162E7">
        <w:rPr>
          <w:color w:val="auto"/>
          <w:sz w:val="24"/>
          <w:szCs w:val="24"/>
        </w:rPr>
        <w:t>кл</w:t>
      </w:r>
      <w:proofErr w:type="spellEnd"/>
      <w:r w:rsidRPr="004162E7">
        <w:rPr>
          <w:color w:val="auto"/>
          <w:sz w:val="24"/>
          <w:szCs w:val="24"/>
        </w:rPr>
        <w:t xml:space="preserve"> – 175 ч, 8 </w:t>
      </w:r>
      <w:proofErr w:type="spellStart"/>
      <w:r w:rsidRPr="004162E7">
        <w:rPr>
          <w:color w:val="auto"/>
          <w:sz w:val="24"/>
          <w:szCs w:val="24"/>
        </w:rPr>
        <w:t>кл</w:t>
      </w:r>
      <w:proofErr w:type="spellEnd"/>
      <w:r w:rsidRPr="004162E7">
        <w:rPr>
          <w:color w:val="auto"/>
          <w:sz w:val="24"/>
          <w:szCs w:val="24"/>
        </w:rPr>
        <w:t xml:space="preserve"> – 175 ч, 9</w:t>
      </w:r>
      <w:r w:rsidR="008E0028" w:rsidRPr="004162E7">
        <w:rPr>
          <w:color w:val="auto"/>
          <w:sz w:val="24"/>
          <w:szCs w:val="24"/>
        </w:rPr>
        <w:t xml:space="preserve"> </w:t>
      </w:r>
      <w:proofErr w:type="spellStart"/>
      <w:r w:rsidRPr="004162E7">
        <w:rPr>
          <w:color w:val="auto"/>
          <w:sz w:val="24"/>
          <w:szCs w:val="24"/>
        </w:rPr>
        <w:t>кл</w:t>
      </w:r>
      <w:proofErr w:type="spellEnd"/>
      <w:r w:rsidRPr="004162E7">
        <w:rPr>
          <w:color w:val="auto"/>
          <w:sz w:val="24"/>
          <w:szCs w:val="24"/>
        </w:rPr>
        <w:t xml:space="preserve"> – 170 ч.  </w:t>
      </w:r>
    </w:p>
    <w:p w:rsidR="009B76D2" w:rsidRPr="004162E7" w:rsidRDefault="009B76D2" w:rsidP="000378F6">
      <w:pPr>
        <w:widowControl w:val="0"/>
        <w:rPr>
          <w:b/>
          <w:sz w:val="22"/>
          <w:szCs w:val="22"/>
        </w:rPr>
      </w:pPr>
    </w:p>
    <w:p w:rsidR="0090224E" w:rsidRPr="004162E7" w:rsidRDefault="0090224E" w:rsidP="00585D9E">
      <w:pPr>
        <w:widowControl w:val="0"/>
        <w:ind w:firstLine="567"/>
        <w:jc w:val="both"/>
        <w:rPr>
          <w:b/>
          <w:i/>
        </w:rPr>
      </w:pPr>
      <w:r w:rsidRPr="004162E7">
        <w:rPr>
          <w:b/>
          <w:i/>
        </w:rPr>
        <w:t>В результате изучения математики ученик должен</w:t>
      </w:r>
    </w:p>
    <w:p w:rsidR="0090224E" w:rsidRPr="00350789" w:rsidRDefault="0090224E" w:rsidP="00585D9E">
      <w:pPr>
        <w:pStyle w:val="6"/>
        <w:keepNext w:val="0"/>
        <w:widowControl w:val="0"/>
        <w:spacing w:line="240" w:lineRule="auto"/>
        <w:ind w:left="0" w:firstLine="567"/>
        <w:jc w:val="both"/>
        <w:rPr>
          <w:b w:val="0"/>
          <w:color w:val="000000"/>
          <w:szCs w:val="24"/>
        </w:rPr>
      </w:pPr>
      <w:r w:rsidRPr="00350789">
        <w:rPr>
          <w:szCs w:val="24"/>
        </w:rPr>
        <w:t>з</w:t>
      </w:r>
      <w:r w:rsidRPr="00350789">
        <w:rPr>
          <w:color w:val="000000"/>
          <w:szCs w:val="24"/>
        </w:rPr>
        <w:t>нать/понимать</w:t>
      </w:r>
      <w:r w:rsidRPr="00350789">
        <w:rPr>
          <w:b w:val="0"/>
          <w:color w:val="000000"/>
          <w:szCs w:val="24"/>
        </w:rPr>
        <w:t xml:space="preserve"> </w:t>
      </w:r>
    </w:p>
    <w:p w:rsidR="0090224E" w:rsidRPr="00350789" w:rsidRDefault="0090224E" w:rsidP="000B59D2">
      <w:pPr>
        <w:widowControl w:val="0"/>
        <w:numPr>
          <w:ilvl w:val="0"/>
          <w:numId w:val="17"/>
        </w:numPr>
        <w:tabs>
          <w:tab w:val="clear" w:pos="567"/>
        </w:tabs>
        <w:ind w:left="0" w:firstLine="567"/>
        <w:jc w:val="both"/>
      </w:pPr>
      <w:r w:rsidRPr="00350789">
        <w:t>существо понятия математического доказательства; приводить примеры доказательств;</w:t>
      </w:r>
    </w:p>
    <w:p w:rsidR="0090224E" w:rsidRPr="00350789" w:rsidRDefault="0090224E" w:rsidP="000B59D2">
      <w:pPr>
        <w:widowControl w:val="0"/>
        <w:numPr>
          <w:ilvl w:val="0"/>
          <w:numId w:val="17"/>
        </w:numPr>
        <w:tabs>
          <w:tab w:val="clear" w:pos="567"/>
        </w:tabs>
        <w:ind w:left="0" w:firstLine="567"/>
        <w:jc w:val="both"/>
      </w:pPr>
      <w:r w:rsidRPr="00350789">
        <w:t>существо понятия алгоритма; приводить примеры алгоритмов;</w:t>
      </w:r>
    </w:p>
    <w:p w:rsidR="0090224E" w:rsidRPr="00350789" w:rsidRDefault="0090224E" w:rsidP="000B59D2">
      <w:pPr>
        <w:widowControl w:val="0"/>
        <w:numPr>
          <w:ilvl w:val="0"/>
          <w:numId w:val="17"/>
        </w:numPr>
        <w:tabs>
          <w:tab w:val="clear" w:pos="567"/>
        </w:tabs>
        <w:ind w:left="0" w:firstLine="567"/>
        <w:jc w:val="both"/>
      </w:pPr>
      <w:r w:rsidRPr="00350789">
        <w:t>как используются математические формулы, уравнения и неравенства; примеры их применения для решения математических и практических задач;</w:t>
      </w:r>
    </w:p>
    <w:p w:rsidR="0090224E" w:rsidRPr="00350789" w:rsidRDefault="0090224E" w:rsidP="000B59D2">
      <w:pPr>
        <w:widowControl w:val="0"/>
        <w:numPr>
          <w:ilvl w:val="0"/>
          <w:numId w:val="17"/>
        </w:numPr>
        <w:tabs>
          <w:tab w:val="clear" w:pos="567"/>
        </w:tabs>
        <w:ind w:left="0" w:firstLine="567"/>
        <w:jc w:val="both"/>
      </w:pPr>
      <w:r w:rsidRPr="00350789">
        <w:t>как математически определенные функции могут описывать реальные зависимости; приводить примеры такого описания;</w:t>
      </w:r>
    </w:p>
    <w:p w:rsidR="0090224E" w:rsidRPr="00350789" w:rsidRDefault="0090224E" w:rsidP="000B59D2">
      <w:pPr>
        <w:widowControl w:val="0"/>
        <w:numPr>
          <w:ilvl w:val="0"/>
          <w:numId w:val="17"/>
        </w:numPr>
        <w:tabs>
          <w:tab w:val="clear" w:pos="567"/>
        </w:tabs>
        <w:ind w:left="0" w:firstLine="567"/>
        <w:jc w:val="both"/>
      </w:pPr>
      <w:r w:rsidRPr="00350789">
        <w:t xml:space="preserve">как потребности практики привели математическую науку к необходимости расширения </w:t>
      </w:r>
      <w:r w:rsidRPr="00350789">
        <w:lastRenderedPageBreak/>
        <w:t>понятия числа;</w:t>
      </w:r>
    </w:p>
    <w:p w:rsidR="0090224E" w:rsidRPr="00350789" w:rsidRDefault="0090224E" w:rsidP="000B59D2">
      <w:pPr>
        <w:widowControl w:val="0"/>
        <w:numPr>
          <w:ilvl w:val="0"/>
          <w:numId w:val="17"/>
        </w:numPr>
        <w:tabs>
          <w:tab w:val="clear" w:pos="567"/>
        </w:tabs>
        <w:ind w:left="0" w:firstLine="567"/>
        <w:jc w:val="both"/>
      </w:pPr>
      <w:r w:rsidRPr="00350789">
        <w:t>вероятностный характер многих закономерностей окружающего мира; примеры статистических закономерностей и выводов;</w:t>
      </w:r>
    </w:p>
    <w:p w:rsidR="0090224E" w:rsidRPr="00350789" w:rsidRDefault="0090224E" w:rsidP="000B59D2">
      <w:pPr>
        <w:widowControl w:val="0"/>
        <w:numPr>
          <w:ilvl w:val="0"/>
          <w:numId w:val="17"/>
        </w:numPr>
        <w:tabs>
          <w:tab w:val="clear" w:pos="567"/>
        </w:tabs>
        <w:ind w:left="0" w:firstLine="567"/>
        <w:jc w:val="both"/>
      </w:pPr>
      <w:r w:rsidRPr="00350789">
        <w:t>каким образом геометрия возникла из практических задач землемерия; примеры геометрических объектов и утверждений о них, важных для практики;</w:t>
      </w:r>
    </w:p>
    <w:p w:rsidR="0090224E" w:rsidRDefault="0090224E" w:rsidP="000B59D2">
      <w:pPr>
        <w:widowControl w:val="0"/>
        <w:numPr>
          <w:ilvl w:val="0"/>
          <w:numId w:val="17"/>
        </w:numPr>
        <w:tabs>
          <w:tab w:val="clear" w:pos="567"/>
        </w:tabs>
        <w:ind w:left="0" w:firstLine="567"/>
        <w:jc w:val="both"/>
      </w:pPr>
      <w:r w:rsidRPr="00350789">
        <w:t>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A03EE4" w:rsidRPr="00350789" w:rsidRDefault="00A03EE4" w:rsidP="006B40A4">
      <w:pPr>
        <w:widowControl w:val="0"/>
        <w:jc w:val="both"/>
      </w:pPr>
    </w:p>
    <w:p w:rsidR="0090224E" w:rsidRPr="00350789" w:rsidRDefault="0090224E" w:rsidP="006B40A4">
      <w:pPr>
        <w:pStyle w:val="6"/>
        <w:keepNext w:val="0"/>
        <w:widowControl w:val="0"/>
        <w:spacing w:line="240" w:lineRule="auto"/>
        <w:ind w:left="0" w:firstLine="567"/>
        <w:jc w:val="both"/>
        <w:rPr>
          <w:color w:val="000000"/>
          <w:szCs w:val="24"/>
        </w:rPr>
      </w:pPr>
      <w:r w:rsidRPr="00350789">
        <w:rPr>
          <w:color w:val="000000"/>
          <w:szCs w:val="24"/>
        </w:rPr>
        <w:t>Арифметика</w:t>
      </w:r>
    </w:p>
    <w:p w:rsidR="0090224E" w:rsidRPr="00350789" w:rsidRDefault="0090224E" w:rsidP="006B40A4">
      <w:pPr>
        <w:widowControl w:val="0"/>
        <w:ind w:firstLine="567"/>
        <w:jc w:val="both"/>
        <w:rPr>
          <w:color w:val="000000"/>
        </w:rPr>
      </w:pPr>
      <w:r w:rsidRPr="00350789">
        <w:rPr>
          <w:b/>
          <w:color w:val="000000"/>
        </w:rPr>
        <w:t>уметь</w:t>
      </w:r>
    </w:p>
    <w:p w:rsidR="0090224E" w:rsidRPr="00350789" w:rsidRDefault="0090224E" w:rsidP="000B59D2">
      <w:pPr>
        <w:widowControl w:val="0"/>
        <w:numPr>
          <w:ilvl w:val="0"/>
          <w:numId w:val="17"/>
        </w:numPr>
        <w:tabs>
          <w:tab w:val="clear" w:pos="567"/>
        </w:tabs>
        <w:ind w:left="0" w:firstLine="567"/>
        <w:jc w:val="both"/>
      </w:pPr>
      <w:r w:rsidRPr="00350789">
        <w:t>выполнять устно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p>
    <w:p w:rsidR="0090224E" w:rsidRPr="00350789" w:rsidRDefault="0090224E" w:rsidP="000B59D2">
      <w:pPr>
        <w:widowControl w:val="0"/>
        <w:numPr>
          <w:ilvl w:val="0"/>
          <w:numId w:val="17"/>
        </w:numPr>
        <w:tabs>
          <w:tab w:val="clear" w:pos="567"/>
        </w:tabs>
        <w:ind w:left="0" w:firstLine="567"/>
        <w:jc w:val="both"/>
      </w:pPr>
      <w:r w:rsidRPr="00350789">
        <w:t>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 в виде процентов; записывать большие и малые числа с использованием целых степеней десятки;</w:t>
      </w:r>
    </w:p>
    <w:p w:rsidR="0090224E" w:rsidRPr="00350789" w:rsidRDefault="0090224E" w:rsidP="000B59D2">
      <w:pPr>
        <w:widowControl w:val="0"/>
        <w:numPr>
          <w:ilvl w:val="0"/>
          <w:numId w:val="17"/>
        </w:numPr>
        <w:tabs>
          <w:tab w:val="clear" w:pos="567"/>
        </w:tabs>
        <w:ind w:left="0" w:firstLine="567"/>
        <w:jc w:val="both"/>
      </w:pPr>
      <w:r w:rsidRPr="00350789">
        <w:t>выполнять арифметические действия с рациональными числами, сравнивать рациональные и действительные числа; находить в несложных случаях значения степеней с целыми показателями и корней; находить значения числовых выражений;</w:t>
      </w:r>
    </w:p>
    <w:p w:rsidR="0090224E" w:rsidRPr="00350789" w:rsidRDefault="0090224E" w:rsidP="000B59D2">
      <w:pPr>
        <w:widowControl w:val="0"/>
        <w:numPr>
          <w:ilvl w:val="0"/>
          <w:numId w:val="17"/>
        </w:numPr>
        <w:tabs>
          <w:tab w:val="clear" w:pos="567"/>
        </w:tabs>
        <w:ind w:left="0" w:firstLine="567"/>
        <w:jc w:val="both"/>
      </w:pPr>
      <w:r w:rsidRPr="00350789">
        <w:t>округлять целые числа и десятичные дроби, находить приближения чисел с недостатком и с избытком, выполнять оценку числовых выражений;</w:t>
      </w:r>
    </w:p>
    <w:p w:rsidR="0090224E" w:rsidRPr="00350789" w:rsidRDefault="0090224E" w:rsidP="000B59D2">
      <w:pPr>
        <w:widowControl w:val="0"/>
        <w:numPr>
          <w:ilvl w:val="0"/>
          <w:numId w:val="17"/>
        </w:numPr>
        <w:tabs>
          <w:tab w:val="clear" w:pos="567"/>
        </w:tabs>
        <w:ind w:left="0" w:firstLine="567"/>
        <w:jc w:val="both"/>
      </w:pPr>
      <w:r w:rsidRPr="00350789">
        <w:t xml:space="preserve">пользоваться основными единицами длины, массы, времени, скорости, площади, объема; выражать более крупные единицы </w:t>
      </w:r>
      <w:proofErr w:type="gramStart"/>
      <w:r w:rsidRPr="00350789">
        <w:t>через</w:t>
      </w:r>
      <w:proofErr w:type="gramEnd"/>
      <w:r w:rsidRPr="00350789">
        <w:t xml:space="preserve"> более мелкие и наоборот;</w:t>
      </w:r>
    </w:p>
    <w:p w:rsidR="0090224E" w:rsidRPr="00350789" w:rsidRDefault="0090224E" w:rsidP="000B59D2">
      <w:pPr>
        <w:widowControl w:val="0"/>
        <w:numPr>
          <w:ilvl w:val="0"/>
          <w:numId w:val="17"/>
        </w:numPr>
        <w:tabs>
          <w:tab w:val="clear" w:pos="567"/>
        </w:tabs>
        <w:ind w:left="0" w:firstLine="567"/>
        <w:jc w:val="both"/>
      </w:pPr>
      <w:r w:rsidRPr="00350789">
        <w:t xml:space="preserve">решать текстовые задачи, включая задачи, связанные с отношением и с пропорциональностью величин, дробями и процентами; </w:t>
      </w:r>
    </w:p>
    <w:p w:rsidR="0090224E" w:rsidRPr="00350789" w:rsidRDefault="0090224E" w:rsidP="006B40A4">
      <w:pPr>
        <w:widowControl w:val="0"/>
        <w:ind w:firstLine="567"/>
        <w:jc w:val="both"/>
      </w:pPr>
      <w:r w:rsidRPr="00350789">
        <w:rPr>
          <w:b/>
        </w:rPr>
        <w:t>использовать приобретенные знания и умения в практической деятельности и повседневной жизни</w:t>
      </w:r>
      <w:r w:rsidRPr="00350789">
        <w:t xml:space="preserve"> </w:t>
      </w:r>
      <w:proofErr w:type="gramStart"/>
      <w:r w:rsidRPr="00350789">
        <w:t>для</w:t>
      </w:r>
      <w:proofErr w:type="gramEnd"/>
      <w:r w:rsidRPr="00350789">
        <w:t>:</w:t>
      </w:r>
    </w:p>
    <w:p w:rsidR="0090224E" w:rsidRPr="00350789" w:rsidRDefault="0090224E" w:rsidP="000B59D2">
      <w:pPr>
        <w:widowControl w:val="0"/>
        <w:numPr>
          <w:ilvl w:val="0"/>
          <w:numId w:val="17"/>
        </w:numPr>
        <w:tabs>
          <w:tab w:val="clear" w:pos="567"/>
        </w:tabs>
        <w:ind w:left="0" w:firstLine="567"/>
        <w:jc w:val="both"/>
      </w:pPr>
      <w:r w:rsidRPr="00350789">
        <w:t>решения несложных практических расчетных задач, в том числе c использованием при необходимости справочных материалов, калькулятора, компьютера;</w:t>
      </w:r>
    </w:p>
    <w:p w:rsidR="0090224E" w:rsidRPr="00350789" w:rsidRDefault="0090224E" w:rsidP="000B59D2">
      <w:pPr>
        <w:widowControl w:val="0"/>
        <w:numPr>
          <w:ilvl w:val="0"/>
          <w:numId w:val="17"/>
        </w:numPr>
        <w:tabs>
          <w:tab w:val="clear" w:pos="567"/>
        </w:tabs>
        <w:ind w:left="0" w:firstLine="567"/>
        <w:jc w:val="both"/>
      </w:pPr>
      <w:r w:rsidRPr="00350789">
        <w:t xml:space="preserve">устной прикидки и оценки результата вычислений; проверки результата вычисления, с использованием различных приемов; </w:t>
      </w:r>
    </w:p>
    <w:p w:rsidR="0090224E" w:rsidRDefault="0090224E" w:rsidP="000B59D2">
      <w:pPr>
        <w:widowControl w:val="0"/>
        <w:numPr>
          <w:ilvl w:val="0"/>
          <w:numId w:val="17"/>
        </w:numPr>
        <w:tabs>
          <w:tab w:val="clear" w:pos="567"/>
        </w:tabs>
        <w:ind w:left="0" w:firstLine="567"/>
        <w:jc w:val="both"/>
      </w:pPr>
      <w:r w:rsidRPr="00350789">
        <w:t>интерпретации результатов решения задач с учетом ограничений, связанных с реальными свойствами рассматриваемых процессов и явлений.</w:t>
      </w:r>
    </w:p>
    <w:p w:rsidR="00A03EE4" w:rsidRPr="00350789" w:rsidRDefault="00A03EE4" w:rsidP="006B40A4">
      <w:pPr>
        <w:widowControl w:val="0"/>
        <w:jc w:val="both"/>
      </w:pPr>
    </w:p>
    <w:p w:rsidR="0090224E" w:rsidRPr="00350789" w:rsidRDefault="0090224E" w:rsidP="006B40A4">
      <w:pPr>
        <w:pStyle w:val="7"/>
        <w:keepNext w:val="0"/>
        <w:widowControl w:val="0"/>
        <w:spacing w:line="240" w:lineRule="auto"/>
        <w:ind w:firstLine="567"/>
        <w:jc w:val="both"/>
        <w:rPr>
          <w:color w:val="000000"/>
          <w:szCs w:val="24"/>
          <w:u w:val="single"/>
        </w:rPr>
      </w:pPr>
      <w:r w:rsidRPr="00350789">
        <w:rPr>
          <w:color w:val="000000"/>
          <w:szCs w:val="24"/>
        </w:rPr>
        <w:t>Алгебра</w:t>
      </w:r>
    </w:p>
    <w:p w:rsidR="0090224E" w:rsidRPr="00350789" w:rsidRDefault="0090224E" w:rsidP="006B40A4">
      <w:pPr>
        <w:widowControl w:val="0"/>
        <w:ind w:firstLine="567"/>
        <w:jc w:val="both"/>
        <w:rPr>
          <w:color w:val="000000"/>
        </w:rPr>
      </w:pPr>
      <w:r w:rsidRPr="00350789">
        <w:rPr>
          <w:b/>
          <w:color w:val="000000"/>
        </w:rPr>
        <w:t>уметь</w:t>
      </w:r>
    </w:p>
    <w:p w:rsidR="0090224E" w:rsidRPr="00350789" w:rsidRDefault="0090224E" w:rsidP="000B59D2">
      <w:pPr>
        <w:widowControl w:val="0"/>
        <w:numPr>
          <w:ilvl w:val="0"/>
          <w:numId w:val="17"/>
        </w:numPr>
        <w:tabs>
          <w:tab w:val="clear" w:pos="567"/>
        </w:tabs>
        <w:ind w:left="0" w:firstLine="567"/>
        <w:jc w:val="both"/>
      </w:pPr>
      <w:r w:rsidRPr="00350789">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90224E" w:rsidRPr="00350789" w:rsidRDefault="0090224E" w:rsidP="000B59D2">
      <w:pPr>
        <w:widowControl w:val="0"/>
        <w:numPr>
          <w:ilvl w:val="0"/>
          <w:numId w:val="17"/>
        </w:numPr>
        <w:tabs>
          <w:tab w:val="clear" w:pos="567"/>
        </w:tabs>
        <w:ind w:left="0" w:firstLine="567"/>
        <w:jc w:val="both"/>
      </w:pPr>
      <w:r w:rsidRPr="00350789">
        <w:t>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p>
    <w:p w:rsidR="0090224E" w:rsidRPr="00350789" w:rsidRDefault="0090224E" w:rsidP="000B59D2">
      <w:pPr>
        <w:widowControl w:val="0"/>
        <w:numPr>
          <w:ilvl w:val="0"/>
          <w:numId w:val="17"/>
        </w:numPr>
        <w:tabs>
          <w:tab w:val="clear" w:pos="567"/>
        </w:tabs>
        <w:ind w:left="0" w:firstLine="567"/>
        <w:jc w:val="both"/>
      </w:pPr>
      <w:r w:rsidRPr="00350789">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90224E" w:rsidRPr="00350789" w:rsidRDefault="0090224E" w:rsidP="000B59D2">
      <w:pPr>
        <w:widowControl w:val="0"/>
        <w:numPr>
          <w:ilvl w:val="0"/>
          <w:numId w:val="17"/>
        </w:numPr>
        <w:tabs>
          <w:tab w:val="clear" w:pos="567"/>
        </w:tabs>
        <w:ind w:left="0" w:firstLine="567"/>
        <w:jc w:val="both"/>
      </w:pPr>
      <w:r w:rsidRPr="00350789">
        <w:t>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90224E" w:rsidRPr="00350789" w:rsidRDefault="0090224E" w:rsidP="000B59D2">
      <w:pPr>
        <w:widowControl w:val="0"/>
        <w:numPr>
          <w:ilvl w:val="0"/>
          <w:numId w:val="17"/>
        </w:numPr>
        <w:tabs>
          <w:tab w:val="clear" w:pos="567"/>
        </w:tabs>
        <w:ind w:left="0" w:firstLine="567"/>
        <w:jc w:val="both"/>
      </w:pPr>
      <w:r w:rsidRPr="00350789">
        <w:t xml:space="preserve">решать линейные и квадратные неравенства с одной переменной и их системы, </w:t>
      </w:r>
    </w:p>
    <w:p w:rsidR="0090224E" w:rsidRPr="00350789" w:rsidRDefault="0090224E" w:rsidP="000B59D2">
      <w:pPr>
        <w:widowControl w:val="0"/>
        <w:numPr>
          <w:ilvl w:val="0"/>
          <w:numId w:val="17"/>
        </w:numPr>
        <w:tabs>
          <w:tab w:val="clear" w:pos="567"/>
        </w:tabs>
        <w:ind w:left="0" w:firstLine="567"/>
        <w:jc w:val="both"/>
      </w:pPr>
      <w:r w:rsidRPr="00350789">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90224E" w:rsidRPr="00350789" w:rsidRDefault="0090224E" w:rsidP="000B59D2">
      <w:pPr>
        <w:widowControl w:val="0"/>
        <w:numPr>
          <w:ilvl w:val="0"/>
          <w:numId w:val="17"/>
        </w:numPr>
        <w:tabs>
          <w:tab w:val="clear" w:pos="567"/>
        </w:tabs>
        <w:ind w:left="0" w:firstLine="567"/>
        <w:jc w:val="both"/>
      </w:pPr>
      <w:r w:rsidRPr="00350789">
        <w:lastRenderedPageBreak/>
        <w:t xml:space="preserve">изображать числа точками </w:t>
      </w:r>
      <w:proofErr w:type="gramStart"/>
      <w:r w:rsidRPr="00350789">
        <w:t>на</w:t>
      </w:r>
      <w:proofErr w:type="gramEnd"/>
      <w:r w:rsidRPr="00350789">
        <w:t xml:space="preserve"> координатной прямой;</w:t>
      </w:r>
    </w:p>
    <w:p w:rsidR="0090224E" w:rsidRPr="00350789" w:rsidRDefault="0090224E" w:rsidP="000B59D2">
      <w:pPr>
        <w:widowControl w:val="0"/>
        <w:numPr>
          <w:ilvl w:val="0"/>
          <w:numId w:val="17"/>
        </w:numPr>
        <w:tabs>
          <w:tab w:val="clear" w:pos="567"/>
        </w:tabs>
        <w:ind w:left="0" w:firstLine="567"/>
        <w:jc w:val="both"/>
      </w:pPr>
      <w:r w:rsidRPr="00350789">
        <w:t xml:space="preserve">определять координаты точки плоскости, строить точки с заданными координатами; изображать множество решений линейного неравенства; </w:t>
      </w:r>
    </w:p>
    <w:p w:rsidR="0090224E" w:rsidRPr="00350789" w:rsidRDefault="0090224E" w:rsidP="000B59D2">
      <w:pPr>
        <w:widowControl w:val="0"/>
        <w:numPr>
          <w:ilvl w:val="0"/>
          <w:numId w:val="17"/>
        </w:numPr>
        <w:tabs>
          <w:tab w:val="clear" w:pos="567"/>
        </w:tabs>
        <w:ind w:left="0" w:firstLine="567"/>
        <w:jc w:val="both"/>
      </w:pPr>
      <w:r w:rsidRPr="00350789">
        <w:t xml:space="preserve">распознавать арифметические и геометрические прогрессии; решать задачи с применением формулы общего члена и суммы нескольких первых членов; </w:t>
      </w:r>
    </w:p>
    <w:p w:rsidR="0090224E" w:rsidRPr="00350789" w:rsidRDefault="0090224E" w:rsidP="000B59D2">
      <w:pPr>
        <w:widowControl w:val="0"/>
        <w:numPr>
          <w:ilvl w:val="0"/>
          <w:numId w:val="17"/>
        </w:numPr>
        <w:tabs>
          <w:tab w:val="clear" w:pos="567"/>
        </w:tabs>
        <w:ind w:left="0" w:firstLine="567"/>
        <w:jc w:val="both"/>
      </w:pPr>
      <w:r w:rsidRPr="00350789">
        <w:t>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90224E" w:rsidRPr="00350789" w:rsidRDefault="0090224E" w:rsidP="000B59D2">
      <w:pPr>
        <w:widowControl w:val="0"/>
        <w:numPr>
          <w:ilvl w:val="0"/>
          <w:numId w:val="17"/>
        </w:numPr>
        <w:tabs>
          <w:tab w:val="clear" w:pos="567"/>
        </w:tabs>
        <w:ind w:left="0" w:firstLine="567"/>
        <w:jc w:val="both"/>
      </w:pPr>
      <w:r w:rsidRPr="00350789">
        <w:t xml:space="preserve">определять свойства функции по ее графику; применять графические представления при решении уравнений, систем, неравенств; </w:t>
      </w:r>
    </w:p>
    <w:p w:rsidR="0090224E" w:rsidRPr="00350789" w:rsidRDefault="0090224E" w:rsidP="000B59D2">
      <w:pPr>
        <w:widowControl w:val="0"/>
        <w:numPr>
          <w:ilvl w:val="0"/>
          <w:numId w:val="17"/>
        </w:numPr>
        <w:tabs>
          <w:tab w:val="clear" w:pos="567"/>
        </w:tabs>
        <w:ind w:left="0" w:firstLine="567"/>
        <w:jc w:val="both"/>
      </w:pPr>
      <w:r w:rsidRPr="00350789">
        <w:t>описывать свойства изученных функций, строить их графики;</w:t>
      </w:r>
    </w:p>
    <w:p w:rsidR="0090224E" w:rsidRPr="00350789" w:rsidRDefault="0090224E" w:rsidP="006B40A4">
      <w:pPr>
        <w:widowControl w:val="0"/>
        <w:ind w:firstLine="567"/>
        <w:jc w:val="both"/>
      </w:pPr>
      <w:r w:rsidRPr="00350789">
        <w:rPr>
          <w:b/>
        </w:rPr>
        <w:t>использовать приобретенные знания и умения в практической деятельности и повседневной жизни</w:t>
      </w:r>
      <w:r w:rsidRPr="00350789">
        <w:t xml:space="preserve"> </w:t>
      </w:r>
      <w:proofErr w:type="gramStart"/>
      <w:r w:rsidRPr="00350789">
        <w:t>для</w:t>
      </w:r>
      <w:proofErr w:type="gramEnd"/>
      <w:r w:rsidRPr="00350789">
        <w:t>:</w:t>
      </w:r>
    </w:p>
    <w:p w:rsidR="0090224E" w:rsidRPr="00350789" w:rsidRDefault="0090224E" w:rsidP="000B59D2">
      <w:pPr>
        <w:widowControl w:val="0"/>
        <w:numPr>
          <w:ilvl w:val="0"/>
          <w:numId w:val="17"/>
        </w:numPr>
        <w:tabs>
          <w:tab w:val="clear" w:pos="567"/>
        </w:tabs>
        <w:ind w:left="0" w:firstLine="567"/>
        <w:jc w:val="both"/>
      </w:pPr>
      <w:r w:rsidRPr="00350789">
        <w:t>выполнения расчетов по формулам, для составления формул, выражающих зависимости между реальными величинами; для нахождения нужной формулы в справочных материалах;</w:t>
      </w:r>
    </w:p>
    <w:p w:rsidR="0090224E" w:rsidRPr="00350789" w:rsidRDefault="0090224E" w:rsidP="000B59D2">
      <w:pPr>
        <w:widowControl w:val="0"/>
        <w:numPr>
          <w:ilvl w:val="0"/>
          <w:numId w:val="17"/>
        </w:numPr>
        <w:tabs>
          <w:tab w:val="clear" w:pos="567"/>
        </w:tabs>
        <w:ind w:left="0" w:firstLine="567"/>
        <w:jc w:val="both"/>
      </w:pPr>
      <w:r w:rsidRPr="00350789">
        <w:t xml:space="preserve">моделирования практических ситуаций и </w:t>
      </w:r>
      <w:proofErr w:type="gramStart"/>
      <w:r w:rsidRPr="00350789">
        <w:t>исследовании</w:t>
      </w:r>
      <w:proofErr w:type="gramEnd"/>
      <w:r w:rsidRPr="00350789">
        <w:t xml:space="preserve"> построенных моделей с использованием аппарата алгебры; </w:t>
      </w:r>
    </w:p>
    <w:p w:rsidR="0090224E" w:rsidRPr="00350789" w:rsidRDefault="0090224E" w:rsidP="000B59D2">
      <w:pPr>
        <w:widowControl w:val="0"/>
        <w:numPr>
          <w:ilvl w:val="0"/>
          <w:numId w:val="17"/>
        </w:numPr>
        <w:tabs>
          <w:tab w:val="clear" w:pos="567"/>
        </w:tabs>
        <w:ind w:left="0" w:firstLine="567"/>
        <w:jc w:val="both"/>
      </w:pPr>
      <w:r w:rsidRPr="00350789">
        <w:t>описания зависимостей между физическими величинами соответствующими формулами, при исследовании несложных практических ситуаций;</w:t>
      </w:r>
    </w:p>
    <w:p w:rsidR="0090224E" w:rsidRPr="00350789" w:rsidRDefault="0090224E" w:rsidP="000B59D2">
      <w:pPr>
        <w:widowControl w:val="0"/>
        <w:numPr>
          <w:ilvl w:val="0"/>
          <w:numId w:val="17"/>
        </w:numPr>
        <w:tabs>
          <w:tab w:val="clear" w:pos="567"/>
        </w:tabs>
        <w:ind w:left="0" w:firstLine="567"/>
        <w:jc w:val="both"/>
      </w:pPr>
      <w:r w:rsidRPr="00350789">
        <w:t>интерпретации графиков реальных зависимостей между величинами.</w:t>
      </w:r>
    </w:p>
    <w:p w:rsidR="00A03EE4" w:rsidRDefault="00A03EE4" w:rsidP="006B40A4">
      <w:pPr>
        <w:widowControl w:val="0"/>
        <w:ind w:firstLine="567"/>
        <w:jc w:val="both"/>
        <w:rPr>
          <w:b/>
          <w:color w:val="000000"/>
        </w:rPr>
      </w:pPr>
    </w:p>
    <w:p w:rsidR="004B1B19" w:rsidRPr="00350789" w:rsidRDefault="004B1B19" w:rsidP="006B40A4">
      <w:pPr>
        <w:widowControl w:val="0"/>
        <w:ind w:firstLine="567"/>
        <w:jc w:val="both"/>
        <w:rPr>
          <w:b/>
          <w:color w:val="000000"/>
        </w:rPr>
      </w:pPr>
      <w:r w:rsidRPr="00350789">
        <w:rPr>
          <w:b/>
          <w:color w:val="000000"/>
        </w:rPr>
        <w:t>Геометрия</w:t>
      </w:r>
    </w:p>
    <w:p w:rsidR="0090224E" w:rsidRPr="00350789" w:rsidRDefault="0090224E" w:rsidP="006B40A4">
      <w:pPr>
        <w:widowControl w:val="0"/>
        <w:ind w:firstLine="567"/>
        <w:jc w:val="both"/>
        <w:rPr>
          <w:color w:val="000000"/>
        </w:rPr>
      </w:pPr>
      <w:r w:rsidRPr="00350789">
        <w:rPr>
          <w:b/>
          <w:color w:val="000000"/>
        </w:rPr>
        <w:t>уметь</w:t>
      </w:r>
    </w:p>
    <w:p w:rsidR="0090224E" w:rsidRPr="00350789" w:rsidRDefault="0090224E" w:rsidP="000B59D2">
      <w:pPr>
        <w:widowControl w:val="0"/>
        <w:numPr>
          <w:ilvl w:val="0"/>
          <w:numId w:val="17"/>
        </w:numPr>
        <w:tabs>
          <w:tab w:val="clear" w:pos="567"/>
        </w:tabs>
        <w:ind w:left="0" w:firstLine="567"/>
        <w:jc w:val="both"/>
      </w:pPr>
      <w:r w:rsidRPr="00350789">
        <w:t>пользоваться геометрическим языком для описания предметов окружающего мира;</w:t>
      </w:r>
    </w:p>
    <w:p w:rsidR="0090224E" w:rsidRPr="00350789" w:rsidRDefault="0090224E" w:rsidP="000B59D2">
      <w:pPr>
        <w:widowControl w:val="0"/>
        <w:numPr>
          <w:ilvl w:val="0"/>
          <w:numId w:val="17"/>
        </w:numPr>
        <w:tabs>
          <w:tab w:val="clear" w:pos="567"/>
        </w:tabs>
        <w:ind w:left="0" w:firstLine="567"/>
        <w:jc w:val="both"/>
      </w:pPr>
      <w:r w:rsidRPr="00350789">
        <w:t xml:space="preserve">распознавать геометрические фигуры, различать их взаимное расположение; </w:t>
      </w:r>
    </w:p>
    <w:p w:rsidR="0090224E" w:rsidRPr="00350789" w:rsidRDefault="0090224E" w:rsidP="000B59D2">
      <w:pPr>
        <w:widowControl w:val="0"/>
        <w:numPr>
          <w:ilvl w:val="0"/>
          <w:numId w:val="17"/>
        </w:numPr>
        <w:tabs>
          <w:tab w:val="clear" w:pos="567"/>
        </w:tabs>
        <w:ind w:left="0" w:firstLine="567"/>
        <w:jc w:val="both"/>
      </w:pPr>
      <w:r w:rsidRPr="00350789">
        <w:t>изображать геометрические фигуры; выполнять чертежи по условию задач; осуществлять преобразования фигур;</w:t>
      </w:r>
    </w:p>
    <w:p w:rsidR="0090224E" w:rsidRPr="00350789" w:rsidRDefault="0090224E" w:rsidP="000B59D2">
      <w:pPr>
        <w:widowControl w:val="0"/>
        <w:numPr>
          <w:ilvl w:val="0"/>
          <w:numId w:val="17"/>
        </w:numPr>
        <w:tabs>
          <w:tab w:val="clear" w:pos="567"/>
        </w:tabs>
        <w:ind w:left="0" w:firstLine="567"/>
        <w:jc w:val="both"/>
      </w:pPr>
      <w:r w:rsidRPr="00350789">
        <w:t>распознавать на чертежах, моделях и в окружающей обстановке основные пространственные тела, изображать их;</w:t>
      </w:r>
    </w:p>
    <w:p w:rsidR="0090224E" w:rsidRPr="00350789" w:rsidRDefault="0090224E" w:rsidP="000B59D2">
      <w:pPr>
        <w:widowControl w:val="0"/>
        <w:numPr>
          <w:ilvl w:val="0"/>
          <w:numId w:val="17"/>
        </w:numPr>
        <w:tabs>
          <w:tab w:val="clear" w:pos="567"/>
        </w:tabs>
        <w:ind w:left="0" w:firstLine="567"/>
        <w:jc w:val="both"/>
      </w:pPr>
      <w:r w:rsidRPr="00350789">
        <w:t xml:space="preserve">в простейших случаях строить сечения и развертки пространственных тел; </w:t>
      </w:r>
    </w:p>
    <w:p w:rsidR="0090224E" w:rsidRPr="00350789" w:rsidRDefault="0090224E" w:rsidP="000B59D2">
      <w:pPr>
        <w:widowControl w:val="0"/>
        <w:numPr>
          <w:ilvl w:val="0"/>
          <w:numId w:val="17"/>
        </w:numPr>
        <w:tabs>
          <w:tab w:val="clear" w:pos="567"/>
        </w:tabs>
        <w:ind w:left="0" w:firstLine="567"/>
        <w:jc w:val="both"/>
      </w:pPr>
      <w:r w:rsidRPr="00350789">
        <w:t>проводить операции над векторами, вычислять длину и координаты вектора, угол между векторами;</w:t>
      </w:r>
    </w:p>
    <w:p w:rsidR="0090224E" w:rsidRPr="00350789" w:rsidRDefault="0090224E" w:rsidP="000B59D2">
      <w:pPr>
        <w:widowControl w:val="0"/>
        <w:numPr>
          <w:ilvl w:val="0"/>
          <w:numId w:val="17"/>
        </w:numPr>
        <w:tabs>
          <w:tab w:val="clear" w:pos="567"/>
        </w:tabs>
        <w:ind w:left="0" w:firstLine="567"/>
        <w:jc w:val="both"/>
      </w:pPr>
      <w:proofErr w:type="gramStart"/>
      <w:r w:rsidRPr="00350789">
        <w:t>вычислять значения геометрических величин (длин, углов, площадей, объемов); в том числе: для углов от 0 до 180</w:t>
      </w:r>
      <w:r w:rsidRPr="00350789">
        <w:sym w:font="Symbol" w:char="F0B0"/>
      </w:r>
      <w:r w:rsidRPr="00350789">
        <w:t xml:space="preserve"> 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proofErr w:type="gramEnd"/>
    </w:p>
    <w:p w:rsidR="0090224E" w:rsidRPr="00350789" w:rsidRDefault="0090224E" w:rsidP="000B59D2">
      <w:pPr>
        <w:widowControl w:val="0"/>
        <w:numPr>
          <w:ilvl w:val="0"/>
          <w:numId w:val="17"/>
        </w:numPr>
        <w:tabs>
          <w:tab w:val="clear" w:pos="567"/>
          <w:tab w:val="num" w:pos="142"/>
        </w:tabs>
        <w:ind w:left="0" w:firstLine="709"/>
        <w:jc w:val="both"/>
      </w:pPr>
      <w:r w:rsidRPr="00350789">
        <w:t>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соображения симметрии;</w:t>
      </w:r>
    </w:p>
    <w:p w:rsidR="0090224E" w:rsidRPr="00350789" w:rsidRDefault="0090224E" w:rsidP="000B59D2">
      <w:pPr>
        <w:widowControl w:val="0"/>
        <w:numPr>
          <w:ilvl w:val="0"/>
          <w:numId w:val="17"/>
        </w:numPr>
        <w:tabs>
          <w:tab w:val="clear" w:pos="567"/>
          <w:tab w:val="num" w:pos="142"/>
        </w:tabs>
        <w:ind w:left="0" w:firstLine="709"/>
        <w:jc w:val="both"/>
      </w:pPr>
      <w:r w:rsidRPr="00350789">
        <w:t xml:space="preserve">проводить доказательные рассуждения при решении задач, используя известные теоремы, обнаруживая возможности для их использования; </w:t>
      </w:r>
    </w:p>
    <w:p w:rsidR="0090224E" w:rsidRPr="00350789" w:rsidRDefault="0090224E" w:rsidP="000B59D2">
      <w:pPr>
        <w:widowControl w:val="0"/>
        <w:numPr>
          <w:ilvl w:val="0"/>
          <w:numId w:val="17"/>
        </w:numPr>
        <w:tabs>
          <w:tab w:val="clear" w:pos="567"/>
          <w:tab w:val="num" w:pos="142"/>
        </w:tabs>
        <w:ind w:left="0" w:firstLine="709"/>
        <w:jc w:val="both"/>
      </w:pPr>
      <w:r w:rsidRPr="00350789">
        <w:t>решать простейшие планиметрические задачи в пространстве;</w:t>
      </w:r>
    </w:p>
    <w:p w:rsidR="0090224E" w:rsidRPr="00350789" w:rsidRDefault="0090224E" w:rsidP="006B40A4">
      <w:pPr>
        <w:widowControl w:val="0"/>
        <w:tabs>
          <w:tab w:val="num" w:pos="142"/>
        </w:tabs>
        <w:ind w:firstLine="709"/>
        <w:jc w:val="both"/>
      </w:pPr>
      <w:r w:rsidRPr="00350789">
        <w:rPr>
          <w:b/>
        </w:rPr>
        <w:t>использовать приобретенные знания и умения в практической деятельности и повседневной жизни</w:t>
      </w:r>
      <w:r w:rsidRPr="00350789">
        <w:t xml:space="preserve"> </w:t>
      </w:r>
      <w:proofErr w:type="gramStart"/>
      <w:r w:rsidRPr="00350789">
        <w:t>для</w:t>
      </w:r>
      <w:proofErr w:type="gramEnd"/>
      <w:r w:rsidRPr="00350789">
        <w:t>:</w:t>
      </w:r>
    </w:p>
    <w:p w:rsidR="0090224E" w:rsidRPr="00350789" w:rsidRDefault="0090224E" w:rsidP="000B59D2">
      <w:pPr>
        <w:widowControl w:val="0"/>
        <w:numPr>
          <w:ilvl w:val="0"/>
          <w:numId w:val="17"/>
        </w:numPr>
        <w:tabs>
          <w:tab w:val="clear" w:pos="567"/>
          <w:tab w:val="num" w:pos="142"/>
        </w:tabs>
        <w:ind w:left="0" w:firstLine="709"/>
        <w:jc w:val="both"/>
      </w:pPr>
      <w:r w:rsidRPr="00350789">
        <w:t>описания реальных ситуаций на языке геометрии;</w:t>
      </w:r>
    </w:p>
    <w:p w:rsidR="0090224E" w:rsidRPr="00350789" w:rsidRDefault="0090224E" w:rsidP="000B59D2">
      <w:pPr>
        <w:widowControl w:val="0"/>
        <w:numPr>
          <w:ilvl w:val="0"/>
          <w:numId w:val="17"/>
        </w:numPr>
        <w:tabs>
          <w:tab w:val="clear" w:pos="567"/>
          <w:tab w:val="num" w:pos="142"/>
        </w:tabs>
        <w:ind w:left="0" w:firstLine="709"/>
        <w:jc w:val="both"/>
      </w:pPr>
      <w:r w:rsidRPr="00350789">
        <w:t>расчетов, включающих простейшие тригонометрические формулы;</w:t>
      </w:r>
    </w:p>
    <w:p w:rsidR="0090224E" w:rsidRPr="00350789" w:rsidRDefault="0090224E" w:rsidP="000B59D2">
      <w:pPr>
        <w:widowControl w:val="0"/>
        <w:numPr>
          <w:ilvl w:val="0"/>
          <w:numId w:val="17"/>
        </w:numPr>
        <w:tabs>
          <w:tab w:val="clear" w:pos="567"/>
          <w:tab w:val="num" w:pos="142"/>
        </w:tabs>
        <w:ind w:left="0" w:firstLine="709"/>
        <w:jc w:val="both"/>
      </w:pPr>
      <w:r w:rsidRPr="00350789">
        <w:t>решения геометрических задач с использованием тригонометрии</w:t>
      </w:r>
    </w:p>
    <w:p w:rsidR="0090224E" w:rsidRPr="00350789" w:rsidRDefault="0090224E" w:rsidP="000B59D2">
      <w:pPr>
        <w:widowControl w:val="0"/>
        <w:numPr>
          <w:ilvl w:val="0"/>
          <w:numId w:val="17"/>
        </w:numPr>
        <w:tabs>
          <w:tab w:val="clear" w:pos="567"/>
          <w:tab w:val="num" w:pos="142"/>
        </w:tabs>
        <w:ind w:left="0" w:firstLine="709"/>
        <w:jc w:val="both"/>
      </w:pPr>
      <w:r w:rsidRPr="00350789">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90224E" w:rsidRPr="00350789" w:rsidRDefault="0090224E" w:rsidP="000B59D2">
      <w:pPr>
        <w:widowControl w:val="0"/>
        <w:numPr>
          <w:ilvl w:val="0"/>
          <w:numId w:val="17"/>
        </w:numPr>
        <w:tabs>
          <w:tab w:val="clear" w:pos="567"/>
          <w:tab w:val="num" w:pos="142"/>
        </w:tabs>
        <w:ind w:left="0" w:firstLine="709"/>
        <w:jc w:val="both"/>
      </w:pPr>
      <w:r w:rsidRPr="00350789">
        <w:t xml:space="preserve">построений геометрическими инструментами (линейка, угольник, циркуль, </w:t>
      </w:r>
      <w:r w:rsidRPr="00350789">
        <w:lastRenderedPageBreak/>
        <w:t>транспортир).</w:t>
      </w:r>
    </w:p>
    <w:p w:rsidR="00A03EE4" w:rsidRDefault="00A03EE4" w:rsidP="006B40A4">
      <w:pPr>
        <w:widowControl w:val="0"/>
        <w:tabs>
          <w:tab w:val="num" w:pos="142"/>
        </w:tabs>
        <w:ind w:firstLine="709"/>
        <w:jc w:val="both"/>
        <w:rPr>
          <w:b/>
          <w:color w:val="000000"/>
        </w:rPr>
      </w:pPr>
    </w:p>
    <w:p w:rsidR="0090224E" w:rsidRPr="00350789" w:rsidRDefault="0090224E" w:rsidP="006B40A4">
      <w:pPr>
        <w:widowControl w:val="0"/>
        <w:tabs>
          <w:tab w:val="num" w:pos="142"/>
        </w:tabs>
        <w:ind w:firstLine="709"/>
        <w:jc w:val="both"/>
        <w:rPr>
          <w:b/>
          <w:color w:val="000000"/>
        </w:rPr>
      </w:pPr>
      <w:r w:rsidRPr="00350789">
        <w:rPr>
          <w:b/>
          <w:color w:val="000000"/>
        </w:rPr>
        <w:t>Элементы логики, комбинаторики,</w:t>
      </w:r>
      <w:r w:rsidR="005A519E">
        <w:rPr>
          <w:b/>
          <w:color w:val="000000"/>
        </w:rPr>
        <w:t xml:space="preserve"> </w:t>
      </w:r>
      <w:r w:rsidRPr="00350789">
        <w:rPr>
          <w:b/>
          <w:color w:val="000000"/>
        </w:rPr>
        <w:t>статистики и теории вероятностей</w:t>
      </w:r>
    </w:p>
    <w:p w:rsidR="0090224E" w:rsidRPr="00350789" w:rsidRDefault="0090224E" w:rsidP="006B40A4">
      <w:pPr>
        <w:widowControl w:val="0"/>
        <w:tabs>
          <w:tab w:val="num" w:pos="142"/>
        </w:tabs>
        <w:ind w:firstLine="709"/>
        <w:jc w:val="both"/>
        <w:rPr>
          <w:color w:val="000000"/>
        </w:rPr>
      </w:pPr>
      <w:r w:rsidRPr="00350789">
        <w:rPr>
          <w:b/>
          <w:color w:val="000000"/>
        </w:rPr>
        <w:t>уметь</w:t>
      </w:r>
    </w:p>
    <w:p w:rsidR="0090224E" w:rsidRPr="00350789" w:rsidRDefault="0090224E" w:rsidP="000B59D2">
      <w:pPr>
        <w:widowControl w:val="0"/>
        <w:numPr>
          <w:ilvl w:val="0"/>
          <w:numId w:val="17"/>
        </w:numPr>
        <w:tabs>
          <w:tab w:val="clear" w:pos="567"/>
          <w:tab w:val="num" w:pos="142"/>
        </w:tabs>
        <w:ind w:left="0" w:firstLine="709"/>
        <w:jc w:val="both"/>
      </w:pPr>
      <w:r w:rsidRPr="00350789">
        <w:t xml:space="preserve">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w:t>
      </w:r>
      <w:proofErr w:type="spellStart"/>
      <w:r w:rsidRPr="00350789">
        <w:t>контрпримеры</w:t>
      </w:r>
      <w:proofErr w:type="spellEnd"/>
      <w:r w:rsidRPr="00350789">
        <w:t xml:space="preserve"> для опровержения утверждений; </w:t>
      </w:r>
    </w:p>
    <w:p w:rsidR="0090224E" w:rsidRPr="00350789" w:rsidRDefault="0090224E" w:rsidP="000B59D2">
      <w:pPr>
        <w:widowControl w:val="0"/>
        <w:numPr>
          <w:ilvl w:val="0"/>
          <w:numId w:val="17"/>
        </w:numPr>
        <w:tabs>
          <w:tab w:val="clear" w:pos="567"/>
          <w:tab w:val="num" w:pos="142"/>
        </w:tabs>
        <w:ind w:left="0" w:firstLine="709"/>
        <w:jc w:val="both"/>
      </w:pPr>
      <w:r w:rsidRPr="00350789">
        <w:t>извлекать информацию, представленную в таблицах, на диаграммах, графиках; составлять таблицы, строить диаграммы и графики;</w:t>
      </w:r>
    </w:p>
    <w:p w:rsidR="0090224E" w:rsidRPr="00350789" w:rsidRDefault="0090224E" w:rsidP="000B59D2">
      <w:pPr>
        <w:widowControl w:val="0"/>
        <w:numPr>
          <w:ilvl w:val="0"/>
          <w:numId w:val="17"/>
        </w:numPr>
        <w:tabs>
          <w:tab w:val="clear" w:pos="567"/>
          <w:tab w:val="num" w:pos="142"/>
        </w:tabs>
        <w:ind w:left="0" w:firstLine="709"/>
        <w:jc w:val="both"/>
      </w:pPr>
      <w:r w:rsidRPr="00350789">
        <w:t xml:space="preserve">решать комбинаторные задачи путем систематического перебора возможных вариантов и с использованием правила умножения; </w:t>
      </w:r>
    </w:p>
    <w:p w:rsidR="0090224E" w:rsidRPr="00350789" w:rsidRDefault="0090224E" w:rsidP="000B59D2">
      <w:pPr>
        <w:widowControl w:val="0"/>
        <w:numPr>
          <w:ilvl w:val="0"/>
          <w:numId w:val="17"/>
        </w:numPr>
        <w:tabs>
          <w:tab w:val="clear" w:pos="567"/>
          <w:tab w:val="num" w:pos="142"/>
        </w:tabs>
        <w:ind w:left="0" w:firstLine="709"/>
        <w:jc w:val="both"/>
      </w:pPr>
      <w:r w:rsidRPr="00350789">
        <w:t>вычислять средние значения результатов измерений;</w:t>
      </w:r>
    </w:p>
    <w:p w:rsidR="0090224E" w:rsidRPr="00350789" w:rsidRDefault="0090224E" w:rsidP="000B59D2">
      <w:pPr>
        <w:widowControl w:val="0"/>
        <w:numPr>
          <w:ilvl w:val="0"/>
          <w:numId w:val="17"/>
        </w:numPr>
        <w:tabs>
          <w:tab w:val="clear" w:pos="567"/>
          <w:tab w:val="num" w:pos="142"/>
        </w:tabs>
        <w:ind w:left="0" w:firstLine="709"/>
        <w:jc w:val="both"/>
      </w:pPr>
      <w:r w:rsidRPr="00350789">
        <w:t>находить частоту события, используя собственные наблюдения и готовые статистические данные;</w:t>
      </w:r>
    </w:p>
    <w:p w:rsidR="0090224E" w:rsidRPr="00350789" w:rsidRDefault="0090224E" w:rsidP="000B59D2">
      <w:pPr>
        <w:widowControl w:val="0"/>
        <w:numPr>
          <w:ilvl w:val="0"/>
          <w:numId w:val="17"/>
        </w:numPr>
        <w:tabs>
          <w:tab w:val="clear" w:pos="567"/>
          <w:tab w:val="num" w:pos="142"/>
        </w:tabs>
        <w:ind w:left="0" w:firstLine="709"/>
        <w:jc w:val="both"/>
      </w:pPr>
      <w:r w:rsidRPr="00350789">
        <w:t>находить вероятности случайных событий в простейших случаях;</w:t>
      </w:r>
    </w:p>
    <w:p w:rsidR="0090224E" w:rsidRPr="00350789" w:rsidRDefault="0090224E" w:rsidP="006B40A4">
      <w:pPr>
        <w:widowControl w:val="0"/>
        <w:tabs>
          <w:tab w:val="num" w:pos="142"/>
        </w:tabs>
        <w:ind w:firstLine="709"/>
        <w:jc w:val="both"/>
      </w:pPr>
      <w:r w:rsidRPr="00350789">
        <w:rPr>
          <w:b/>
        </w:rPr>
        <w:t>использовать приобретенные знания и умения в практической деятельности и повседневной жизни</w:t>
      </w:r>
      <w:r w:rsidRPr="00350789">
        <w:t xml:space="preserve"> </w:t>
      </w:r>
      <w:proofErr w:type="gramStart"/>
      <w:r w:rsidRPr="00350789">
        <w:t>для</w:t>
      </w:r>
      <w:proofErr w:type="gramEnd"/>
      <w:r w:rsidRPr="00350789">
        <w:t>:</w:t>
      </w:r>
    </w:p>
    <w:p w:rsidR="0090224E" w:rsidRPr="00350789" w:rsidRDefault="0090224E" w:rsidP="000B59D2">
      <w:pPr>
        <w:widowControl w:val="0"/>
        <w:numPr>
          <w:ilvl w:val="0"/>
          <w:numId w:val="17"/>
        </w:numPr>
        <w:tabs>
          <w:tab w:val="clear" w:pos="567"/>
          <w:tab w:val="num" w:pos="142"/>
        </w:tabs>
        <w:ind w:left="0" w:firstLine="709"/>
        <w:jc w:val="both"/>
      </w:pPr>
      <w:r w:rsidRPr="00350789">
        <w:t xml:space="preserve">выстраивания аргументации при доказательстве и в диалоге; </w:t>
      </w:r>
    </w:p>
    <w:p w:rsidR="0090224E" w:rsidRPr="00350789" w:rsidRDefault="0090224E" w:rsidP="000B59D2">
      <w:pPr>
        <w:widowControl w:val="0"/>
        <w:numPr>
          <w:ilvl w:val="0"/>
          <w:numId w:val="17"/>
        </w:numPr>
        <w:tabs>
          <w:tab w:val="clear" w:pos="567"/>
          <w:tab w:val="num" w:pos="142"/>
        </w:tabs>
        <w:ind w:left="0" w:firstLine="709"/>
        <w:jc w:val="both"/>
      </w:pPr>
      <w:r w:rsidRPr="00350789">
        <w:t xml:space="preserve">распознавания логически некорректных рассуждений; </w:t>
      </w:r>
    </w:p>
    <w:p w:rsidR="0090224E" w:rsidRPr="00350789" w:rsidRDefault="0090224E" w:rsidP="000B59D2">
      <w:pPr>
        <w:widowControl w:val="0"/>
        <w:numPr>
          <w:ilvl w:val="0"/>
          <w:numId w:val="17"/>
        </w:numPr>
        <w:tabs>
          <w:tab w:val="clear" w:pos="567"/>
          <w:tab w:val="num" w:pos="142"/>
        </w:tabs>
        <w:ind w:left="0" w:firstLine="709"/>
        <w:jc w:val="both"/>
      </w:pPr>
      <w:r w:rsidRPr="00350789">
        <w:t>записи математических утверждений, доказательств;</w:t>
      </w:r>
    </w:p>
    <w:p w:rsidR="0090224E" w:rsidRPr="00350789" w:rsidRDefault="0090224E" w:rsidP="000B59D2">
      <w:pPr>
        <w:widowControl w:val="0"/>
        <w:numPr>
          <w:ilvl w:val="0"/>
          <w:numId w:val="17"/>
        </w:numPr>
        <w:tabs>
          <w:tab w:val="clear" w:pos="567"/>
          <w:tab w:val="num" w:pos="142"/>
        </w:tabs>
        <w:ind w:left="0" w:firstLine="709"/>
        <w:jc w:val="both"/>
      </w:pPr>
      <w:r w:rsidRPr="00350789">
        <w:t>анализа реальных числовых данных, представленных в виде диаграмм, графиков, таблиц;</w:t>
      </w:r>
    </w:p>
    <w:p w:rsidR="0090224E" w:rsidRPr="00350789" w:rsidRDefault="0090224E" w:rsidP="000B59D2">
      <w:pPr>
        <w:widowControl w:val="0"/>
        <w:numPr>
          <w:ilvl w:val="0"/>
          <w:numId w:val="17"/>
        </w:numPr>
        <w:tabs>
          <w:tab w:val="clear" w:pos="567"/>
          <w:tab w:val="num" w:pos="142"/>
        </w:tabs>
        <w:ind w:left="0" w:firstLine="709"/>
        <w:jc w:val="both"/>
      </w:pPr>
      <w:r w:rsidRPr="00350789">
        <w:t>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rsidR="0090224E" w:rsidRPr="00350789" w:rsidRDefault="0090224E" w:rsidP="000B59D2">
      <w:pPr>
        <w:widowControl w:val="0"/>
        <w:numPr>
          <w:ilvl w:val="0"/>
          <w:numId w:val="17"/>
        </w:numPr>
        <w:tabs>
          <w:tab w:val="clear" w:pos="567"/>
          <w:tab w:val="num" w:pos="142"/>
        </w:tabs>
        <w:ind w:left="0" w:firstLine="709"/>
        <w:jc w:val="both"/>
      </w:pPr>
      <w:r w:rsidRPr="00350789">
        <w:t>решения учебных и практических задач, требующих систематического перебора вариантов;</w:t>
      </w:r>
    </w:p>
    <w:p w:rsidR="0090224E" w:rsidRPr="00350789" w:rsidRDefault="0090224E" w:rsidP="000B59D2">
      <w:pPr>
        <w:widowControl w:val="0"/>
        <w:numPr>
          <w:ilvl w:val="0"/>
          <w:numId w:val="17"/>
        </w:numPr>
        <w:tabs>
          <w:tab w:val="clear" w:pos="567"/>
          <w:tab w:val="num" w:pos="142"/>
        </w:tabs>
        <w:ind w:left="0" w:firstLine="709"/>
        <w:jc w:val="both"/>
      </w:pPr>
      <w:r w:rsidRPr="00350789">
        <w:t>сравнения шансов наступления случайных событий, для оценки вероятности случайного события в практических ситуациях, сопоставления модели с реальной ситуацией;</w:t>
      </w:r>
    </w:p>
    <w:p w:rsidR="0090224E" w:rsidRPr="00350789" w:rsidRDefault="0090224E" w:rsidP="000B59D2">
      <w:pPr>
        <w:widowControl w:val="0"/>
        <w:numPr>
          <w:ilvl w:val="0"/>
          <w:numId w:val="17"/>
        </w:numPr>
        <w:tabs>
          <w:tab w:val="clear" w:pos="567"/>
          <w:tab w:val="num" w:pos="142"/>
        </w:tabs>
        <w:ind w:left="0" w:firstLine="709"/>
        <w:jc w:val="both"/>
      </w:pPr>
      <w:r w:rsidRPr="00350789">
        <w:t>понимания статистических утверждений.</w:t>
      </w:r>
    </w:p>
    <w:p w:rsidR="00342831" w:rsidRPr="00350789" w:rsidRDefault="00342831" w:rsidP="00585D9E">
      <w:pPr>
        <w:widowControl w:val="0"/>
        <w:ind w:left="567" w:firstLine="567"/>
        <w:jc w:val="both"/>
      </w:pPr>
    </w:p>
    <w:p w:rsidR="00E326DD" w:rsidRPr="00350789" w:rsidRDefault="00307B0B" w:rsidP="00585D9E">
      <w:pPr>
        <w:pStyle w:val="a9"/>
        <w:spacing w:after="0"/>
        <w:ind w:firstLine="567"/>
        <w:jc w:val="both"/>
        <w:rPr>
          <w:sz w:val="24"/>
          <w:u w:val="none"/>
        </w:rPr>
      </w:pPr>
      <w:r w:rsidRPr="00350789">
        <w:rPr>
          <w:sz w:val="24"/>
          <w:u w:val="none"/>
        </w:rPr>
        <w:t>2.</w:t>
      </w:r>
      <w:r w:rsidR="009D1794">
        <w:rPr>
          <w:sz w:val="24"/>
          <w:u w:val="none"/>
        </w:rPr>
        <w:t>3</w:t>
      </w:r>
      <w:r w:rsidRPr="00350789">
        <w:rPr>
          <w:sz w:val="24"/>
          <w:u w:val="none"/>
        </w:rPr>
        <w:t>.5</w:t>
      </w:r>
      <w:r w:rsidR="00E326DD" w:rsidRPr="00350789">
        <w:rPr>
          <w:sz w:val="24"/>
          <w:u w:val="none"/>
        </w:rPr>
        <w:t>.</w:t>
      </w:r>
      <w:r w:rsidR="008E0028">
        <w:rPr>
          <w:sz w:val="24"/>
          <w:u w:val="none"/>
        </w:rPr>
        <w:t xml:space="preserve"> </w:t>
      </w:r>
      <w:r w:rsidR="00E326DD" w:rsidRPr="00350789">
        <w:rPr>
          <w:sz w:val="24"/>
          <w:u w:val="none"/>
        </w:rPr>
        <w:t>История</w:t>
      </w:r>
      <w:r w:rsidR="00A03EE4">
        <w:rPr>
          <w:sz w:val="24"/>
          <w:u w:val="none"/>
        </w:rPr>
        <w:t>.</w:t>
      </w:r>
    </w:p>
    <w:p w:rsidR="00342831" w:rsidRPr="00350789" w:rsidRDefault="00342831" w:rsidP="00585D9E">
      <w:pPr>
        <w:pStyle w:val="a9"/>
        <w:spacing w:after="0"/>
        <w:ind w:firstLine="567"/>
        <w:jc w:val="both"/>
        <w:rPr>
          <w:sz w:val="24"/>
          <w:u w:val="none"/>
        </w:rPr>
      </w:pPr>
    </w:p>
    <w:p w:rsidR="00E326DD" w:rsidRPr="00350789" w:rsidRDefault="00E326DD" w:rsidP="00585D9E">
      <w:pPr>
        <w:ind w:firstLine="567"/>
        <w:jc w:val="both"/>
      </w:pPr>
      <w:r w:rsidRPr="00350789">
        <w:t xml:space="preserve">Историческое образование на </w:t>
      </w:r>
      <w:r w:rsidR="00C03B9D">
        <w:t>уровне</w:t>
      </w:r>
      <w:r w:rsidRPr="00350789">
        <w:t xml:space="preserve"> основного общего образования играет важнейшую роль с точки зрения личностного развития и социализации учащихся, приобщения их к национальным и мировым культурным традициям, интеграции в исторически сложившееся многонациональное и многоконфессиональное сообщество. </w:t>
      </w:r>
      <w:proofErr w:type="gramStart"/>
      <w:r w:rsidRPr="00350789">
        <w:t>В процессе обучения у учащихся формируются яркие, эмоционально окрашенные образы различных исторических эпох, складывается представление о выдающиеся деятелях и ключевых событиях прошлого.</w:t>
      </w:r>
      <w:proofErr w:type="gramEnd"/>
      <w:r w:rsidRPr="00350789">
        <w:t xml:space="preserve"> Знания об историческом опыте человечества и историческом пути российского народа важны и для понимания современных общественных процессов, ориентации в динамично развивающемся информационном пространстве.  </w:t>
      </w:r>
    </w:p>
    <w:p w:rsidR="00E326DD" w:rsidRPr="00350789" w:rsidRDefault="00E326DD" w:rsidP="00585D9E">
      <w:pPr>
        <w:ind w:firstLine="567"/>
        <w:jc w:val="both"/>
      </w:pPr>
      <w:r w:rsidRPr="00350789">
        <w:t xml:space="preserve">Курс истории на </w:t>
      </w:r>
      <w:r w:rsidR="00C03B9D">
        <w:t>уровне</w:t>
      </w:r>
      <w:r w:rsidRPr="00350789">
        <w:t xml:space="preserve"> основного общего образования является частью </w:t>
      </w:r>
      <w:r w:rsidRPr="008D55BF">
        <w:t>концентрической</w:t>
      </w:r>
      <w:r w:rsidRPr="00350789">
        <w:t xml:space="preserve"> системы исторического образования. Соотношение содержания исторического образования на </w:t>
      </w:r>
      <w:r w:rsidR="00C03B9D">
        <w:t>уровнях</w:t>
      </w:r>
      <w:r w:rsidRPr="00350789">
        <w:t xml:space="preserve"> основного и полного общего образования определяется с учетом принципа преемственности исторического образования и специфики каждо</w:t>
      </w:r>
      <w:r w:rsidR="008D55BF">
        <w:t>го</w:t>
      </w:r>
      <w:r w:rsidRPr="00350789">
        <w:t xml:space="preserve"> из них этих </w:t>
      </w:r>
      <w:r w:rsidR="008D55BF" w:rsidRPr="008D55BF">
        <w:t>уровней</w:t>
      </w:r>
      <w:r w:rsidRPr="008D55BF">
        <w:t>.</w:t>
      </w:r>
      <w:r w:rsidRPr="00350789">
        <w:t xml:space="preserve"> Изучая историю на </w:t>
      </w:r>
      <w:r w:rsidR="00C03B9D">
        <w:t>уровне</w:t>
      </w:r>
      <w:r w:rsidRPr="00350789">
        <w:t xml:space="preserve"> основного общего </w:t>
      </w:r>
      <w:proofErr w:type="gramStart"/>
      <w:r w:rsidRPr="00350789">
        <w:t>образования</w:t>
      </w:r>
      <w:proofErr w:type="gramEnd"/>
      <w:r w:rsidRPr="00350789">
        <w:t xml:space="preserve"> учащиеся приобретают исторические знания, приведенные в простейшую пространственно-хронологическую систему, учатся оперировать исторической терминологией в соответствии со спецификой определенных эпох, знакомятся с основными способами исторического анализа. Отбор учебного материала на это</w:t>
      </w:r>
      <w:r w:rsidR="008D55BF">
        <w:t>м</w:t>
      </w:r>
      <w:r w:rsidRPr="00350789">
        <w:t xml:space="preserve"> </w:t>
      </w:r>
      <w:r w:rsidR="008D55BF">
        <w:t>уровне</w:t>
      </w:r>
      <w:r w:rsidRPr="00350789">
        <w:t xml:space="preserve"> отражает необходимость изучения наиболее ярких и значимых событий прошлого, </w:t>
      </w:r>
      <w:r w:rsidRPr="00350789">
        <w:lastRenderedPageBreak/>
        <w:t xml:space="preserve">характеризующих специфику различных эпох, культур, исторически сложившихся социальных систем. Изучение истории на </w:t>
      </w:r>
      <w:r w:rsidR="008D55BF">
        <w:t>уровне</w:t>
      </w:r>
      <w:r w:rsidRPr="00350789">
        <w:t xml:space="preserve"> полного общего образования позволяет систематизировать знания учащихся об историческом пути и опыте человечества, составить представление о различных моделях изучения исторического прошлого, развить навыки работы с различными типами исторической информации. При этом как на </w:t>
      </w:r>
      <w:r w:rsidR="00C03B9D">
        <w:t>уровне</w:t>
      </w:r>
      <w:r w:rsidRPr="00350789">
        <w:t xml:space="preserve"> основного общего образования, так и в старших классах изучение истории должно быть </w:t>
      </w:r>
      <w:proofErr w:type="gramStart"/>
      <w:r w:rsidRPr="00350789">
        <w:t>ориентировано</w:t>
      </w:r>
      <w:proofErr w:type="gramEnd"/>
      <w:r w:rsidRPr="00350789">
        <w:t xml:space="preserve"> прежде всего на личностное развитие учащихся, использование потенциала исторической науки для социализации подростков, формирования их мировоззренческих убеждений и ценностных ориентаций. Основные содержательные линии примерной программы в </w:t>
      </w:r>
      <w:r w:rsidRPr="00350789">
        <w:rPr>
          <w:lang w:val="en-US"/>
        </w:rPr>
        <w:t>V</w:t>
      </w:r>
      <w:r w:rsidRPr="00350789">
        <w:t>-</w:t>
      </w:r>
      <w:r w:rsidRPr="00350789">
        <w:rPr>
          <w:lang w:val="en-US"/>
        </w:rPr>
        <w:t>IX</w:t>
      </w:r>
      <w:r w:rsidRPr="00350789">
        <w:t xml:space="preserve"> классах реализуются в рамках двух курсов – «Истории России» и «Всеобщей истории»</w:t>
      </w:r>
      <w:r w:rsidR="0099270A" w:rsidRPr="00350789">
        <w:t xml:space="preserve">. </w:t>
      </w:r>
    </w:p>
    <w:p w:rsidR="00DD7527" w:rsidRPr="00350789" w:rsidRDefault="00DD7527" w:rsidP="00585D9E">
      <w:pPr>
        <w:ind w:firstLine="567"/>
        <w:jc w:val="both"/>
      </w:pPr>
      <w:r w:rsidRPr="00350789">
        <w:t xml:space="preserve">Примерная программа предусматривает формирование у учащихся </w:t>
      </w:r>
      <w:proofErr w:type="spellStart"/>
      <w:r w:rsidRPr="00350789">
        <w:t>общеучебных</w:t>
      </w:r>
      <w:proofErr w:type="spellEnd"/>
      <w:r w:rsidRPr="00350789">
        <w:t xml:space="preserve"> умений и навыков, универсальных способов деятельности и ключевых компетенций. В рамках познавательной деятельности изучение истории способствует закреплению умения разделять процессы на этапы, звенья, выделять характерные причинно-следственные связи, определять структуру объекта познания, значимые функциональные связи и отношения между частями целого, сравнивать, сопоставлять, классифицировать, ранжировать объекты по одному или нескольким предложенным основаниям, критериям. Принципиальное значение в рамках курса истории приобретает умение различать факты, мнения, доказательства, гипотезы, аксиомы. При выполнении творческих работ (особенно в рамках </w:t>
      </w:r>
      <w:proofErr w:type="spellStart"/>
      <w:r w:rsidRPr="00350789">
        <w:t>предпрофильной</w:t>
      </w:r>
      <w:proofErr w:type="spellEnd"/>
      <w:r w:rsidRPr="00350789">
        <w:t xml:space="preserve"> подготовки) формируется умение определять адекватные способы решения учебной задачи на основе заданных алгоритмов, комбинировать известные алгоритмы деятельности в ситуациях, не предполагающих стандартное применение одного из них, мотивированно отказываться от образца деятельности, искать оригинальные решения.</w:t>
      </w:r>
    </w:p>
    <w:p w:rsidR="00DD7527" w:rsidRPr="00350789" w:rsidRDefault="00DD7527" w:rsidP="00585D9E">
      <w:pPr>
        <w:ind w:firstLine="567"/>
        <w:jc w:val="both"/>
      </w:pPr>
      <w:r w:rsidRPr="00350789">
        <w:t xml:space="preserve">Важную роль историческое образование играет в формировании и развитии </w:t>
      </w:r>
      <w:proofErr w:type="spellStart"/>
      <w:r w:rsidRPr="00350789">
        <w:t>общеучебных</w:t>
      </w:r>
      <w:proofErr w:type="spellEnd"/>
      <w:r w:rsidRPr="00350789">
        <w:t xml:space="preserve"> умений и навыков в рамках информационно-коммуникативной деятельности, в том числе умения  передавать содержание текста в сжатом или развернутом виде в соответствии с целью учебного задания, проводить информационно-</w:t>
      </w:r>
      <w:proofErr w:type="spellStart"/>
      <w:r w:rsidRPr="00350789">
        <w:t>смысловый</w:t>
      </w:r>
      <w:proofErr w:type="spellEnd"/>
      <w:r w:rsidRPr="00350789">
        <w:t xml:space="preserve"> анализ текста, использовать различные виды чтения (ознакомительное, просмотровое, поисковое и др.), создавать письменные </w:t>
      </w:r>
      <w:proofErr w:type="gramStart"/>
      <w:r w:rsidRPr="00350789">
        <w:t>высказывания</w:t>
      </w:r>
      <w:proofErr w:type="gramEnd"/>
      <w:r w:rsidRPr="00350789">
        <w:t xml:space="preserve"> адекватно передающие прослушанную и прочитанную информацию с заданной степенью свернутости (кратко, выборочно, полно), составлять план, тезисы конспекта. На уроках истории учащиеся могут более уверенно овладеть монологической и диалогической речью, умениями вступать в речевое общение, участвовать в диалоге (понимать точку зрения собеседника, признавать право на иное мнение), приводить примеры, подбирать аргументы, перефразировать мысль (объяснять «иными словами»), формулировать выводы. Для решения познавательных и коммуникативных задач учащимися могут использовать различные источники информации, включая энциклопедии, словари, Интернет-ресурсы и другие базы данных, в соответствии с коммуникативной задачей, сферой и ситуацией общения осознанно выбираться выразительные средства языка и знаковые системы (текст, таблица, схема, аудиовизуальный ряд и др.). </w:t>
      </w:r>
    </w:p>
    <w:p w:rsidR="00DD7527" w:rsidRDefault="00DD7527" w:rsidP="00585D9E">
      <w:pPr>
        <w:ind w:firstLine="567"/>
        <w:jc w:val="both"/>
      </w:pPr>
      <w:proofErr w:type="gramStart"/>
      <w:r w:rsidRPr="00350789">
        <w:t xml:space="preserve">С точки зрения развития умений и навыков рефлексивной деятельностью важно уделить особое внимание способности учащихся самостоятельно организовывать свою учебную деятельность (постановка цели, планирование, определение оптимального соотношения цели и средств и др.), оценивать ее результаты, определять причины возникших трудностей и пути их устранения, осознавать сферы своих интересов и соотносить их со своими учебными достижениями, чертами своей личности. </w:t>
      </w:r>
      <w:proofErr w:type="gramEnd"/>
    </w:p>
    <w:p w:rsidR="009B76D2" w:rsidRDefault="009B76D2" w:rsidP="009B76D2">
      <w:pPr>
        <w:pStyle w:val="ab"/>
        <w:widowControl w:val="0"/>
        <w:adjustRightInd w:val="0"/>
        <w:rPr>
          <w:sz w:val="24"/>
          <w:szCs w:val="24"/>
        </w:rPr>
      </w:pPr>
      <w:r>
        <w:rPr>
          <w:sz w:val="24"/>
          <w:szCs w:val="24"/>
        </w:rPr>
        <w:t xml:space="preserve">По базисному учебному </w:t>
      </w:r>
      <w:r w:rsidR="002D4AD5">
        <w:rPr>
          <w:sz w:val="24"/>
          <w:szCs w:val="24"/>
        </w:rPr>
        <w:t>плану, учебному</w:t>
      </w:r>
      <w:r>
        <w:rPr>
          <w:sz w:val="24"/>
          <w:szCs w:val="24"/>
        </w:rPr>
        <w:t xml:space="preserve"> плану МКОУ </w:t>
      </w:r>
      <w:proofErr w:type="spellStart"/>
      <w:r w:rsidR="00EC6DB3" w:rsidRPr="00EC6DB3">
        <w:rPr>
          <w:sz w:val="24"/>
          <w:szCs w:val="24"/>
        </w:rPr>
        <w:t>Невонской</w:t>
      </w:r>
      <w:proofErr w:type="spellEnd"/>
      <w:r w:rsidR="00EC6DB3" w:rsidRPr="00EC6DB3">
        <w:rPr>
          <w:sz w:val="24"/>
          <w:szCs w:val="24"/>
        </w:rPr>
        <w:t xml:space="preserve"> СОШ № 6</w:t>
      </w:r>
      <w:r w:rsidR="00EC6DB3">
        <w:rPr>
          <w:sz w:val="24"/>
          <w:szCs w:val="24"/>
        </w:rPr>
        <w:t xml:space="preserve"> </w:t>
      </w:r>
      <w:r w:rsidR="00A22601">
        <w:rPr>
          <w:sz w:val="24"/>
          <w:szCs w:val="24"/>
        </w:rPr>
        <w:t>предмет</w:t>
      </w:r>
    </w:p>
    <w:p w:rsidR="009B76D2" w:rsidRPr="008D55BF" w:rsidRDefault="002D4AD5" w:rsidP="009B76D2">
      <w:pPr>
        <w:pStyle w:val="ab"/>
        <w:widowControl w:val="0"/>
        <w:adjustRightInd w:val="0"/>
        <w:rPr>
          <w:color w:val="auto"/>
          <w:sz w:val="24"/>
          <w:szCs w:val="24"/>
        </w:rPr>
      </w:pPr>
      <w:r w:rsidRPr="008D55BF">
        <w:rPr>
          <w:color w:val="auto"/>
          <w:sz w:val="24"/>
          <w:szCs w:val="24"/>
        </w:rPr>
        <w:t>История изучается</w:t>
      </w:r>
      <w:r w:rsidR="009B76D2" w:rsidRPr="008D55BF">
        <w:rPr>
          <w:color w:val="auto"/>
          <w:sz w:val="24"/>
          <w:szCs w:val="24"/>
        </w:rPr>
        <w:t xml:space="preserve"> по два часа в </w:t>
      </w:r>
      <w:r w:rsidR="00A22601" w:rsidRPr="008D55BF">
        <w:rPr>
          <w:color w:val="auto"/>
          <w:sz w:val="24"/>
          <w:szCs w:val="24"/>
        </w:rPr>
        <w:t xml:space="preserve"> неделю</w:t>
      </w:r>
      <w:r w:rsidRPr="008D55BF">
        <w:rPr>
          <w:color w:val="auto"/>
          <w:sz w:val="24"/>
          <w:szCs w:val="24"/>
        </w:rPr>
        <w:t xml:space="preserve"> в</w:t>
      </w:r>
      <w:r w:rsidR="00A22601" w:rsidRPr="008D55BF">
        <w:rPr>
          <w:color w:val="auto"/>
          <w:sz w:val="24"/>
          <w:szCs w:val="24"/>
        </w:rPr>
        <w:t xml:space="preserve"> </w:t>
      </w:r>
      <w:r w:rsidR="009B76D2" w:rsidRPr="008D55BF">
        <w:rPr>
          <w:color w:val="auto"/>
          <w:sz w:val="24"/>
          <w:szCs w:val="24"/>
        </w:rPr>
        <w:t xml:space="preserve">5,6,7,8,9 классах. Всего </w:t>
      </w:r>
      <w:r w:rsidR="00FC440F">
        <w:rPr>
          <w:color w:val="auto"/>
          <w:sz w:val="24"/>
          <w:szCs w:val="24"/>
        </w:rPr>
        <w:t xml:space="preserve">за период обучения - </w:t>
      </w:r>
      <w:r w:rsidR="009B76D2" w:rsidRPr="008D55BF">
        <w:rPr>
          <w:color w:val="auto"/>
          <w:sz w:val="24"/>
          <w:szCs w:val="24"/>
        </w:rPr>
        <w:t xml:space="preserve"> </w:t>
      </w:r>
      <w:r w:rsidR="00E97B0C" w:rsidRPr="008D55BF">
        <w:rPr>
          <w:color w:val="auto"/>
          <w:sz w:val="24"/>
          <w:szCs w:val="24"/>
        </w:rPr>
        <w:t>348</w:t>
      </w:r>
      <w:r w:rsidR="009B76D2" w:rsidRPr="008D55BF">
        <w:rPr>
          <w:color w:val="auto"/>
          <w:sz w:val="24"/>
          <w:szCs w:val="24"/>
        </w:rPr>
        <w:t>час</w:t>
      </w:r>
      <w:r w:rsidR="00FC440F">
        <w:rPr>
          <w:color w:val="auto"/>
          <w:sz w:val="24"/>
          <w:szCs w:val="24"/>
        </w:rPr>
        <w:t>ов</w:t>
      </w:r>
      <w:r w:rsidR="009B76D2" w:rsidRPr="008D55BF">
        <w:rPr>
          <w:color w:val="auto"/>
          <w:sz w:val="24"/>
          <w:szCs w:val="24"/>
        </w:rPr>
        <w:t xml:space="preserve">. </w:t>
      </w:r>
      <w:r w:rsidRPr="008D55BF">
        <w:rPr>
          <w:color w:val="auto"/>
          <w:sz w:val="24"/>
          <w:szCs w:val="24"/>
        </w:rPr>
        <w:t>В 5</w:t>
      </w:r>
      <w:r w:rsidR="009B76D2" w:rsidRPr="008D55BF">
        <w:rPr>
          <w:color w:val="auto"/>
          <w:sz w:val="24"/>
          <w:szCs w:val="24"/>
        </w:rPr>
        <w:t xml:space="preserve">кл – </w:t>
      </w:r>
      <w:r w:rsidR="00E97B0C" w:rsidRPr="008D55BF">
        <w:rPr>
          <w:color w:val="auto"/>
          <w:sz w:val="24"/>
          <w:szCs w:val="24"/>
        </w:rPr>
        <w:t>70</w:t>
      </w:r>
      <w:r w:rsidR="009B76D2" w:rsidRPr="008D55BF">
        <w:rPr>
          <w:color w:val="auto"/>
          <w:sz w:val="24"/>
          <w:szCs w:val="24"/>
        </w:rPr>
        <w:t xml:space="preserve">ч, 6 </w:t>
      </w:r>
      <w:proofErr w:type="spellStart"/>
      <w:r w:rsidR="009B76D2" w:rsidRPr="008D55BF">
        <w:rPr>
          <w:color w:val="auto"/>
          <w:sz w:val="24"/>
          <w:szCs w:val="24"/>
        </w:rPr>
        <w:t>кл</w:t>
      </w:r>
      <w:proofErr w:type="spellEnd"/>
      <w:r w:rsidR="009B76D2" w:rsidRPr="008D55BF">
        <w:rPr>
          <w:color w:val="auto"/>
          <w:sz w:val="24"/>
          <w:szCs w:val="24"/>
        </w:rPr>
        <w:t xml:space="preserve"> – </w:t>
      </w:r>
      <w:r w:rsidR="00E97B0C" w:rsidRPr="008D55BF">
        <w:rPr>
          <w:color w:val="auto"/>
          <w:sz w:val="24"/>
          <w:szCs w:val="24"/>
        </w:rPr>
        <w:t>70</w:t>
      </w:r>
      <w:r w:rsidR="009B76D2" w:rsidRPr="008D55BF">
        <w:rPr>
          <w:color w:val="auto"/>
          <w:sz w:val="24"/>
          <w:szCs w:val="24"/>
        </w:rPr>
        <w:t xml:space="preserve">ч, 7кл – </w:t>
      </w:r>
      <w:r w:rsidR="00E97B0C" w:rsidRPr="008D55BF">
        <w:rPr>
          <w:color w:val="auto"/>
          <w:sz w:val="24"/>
          <w:szCs w:val="24"/>
        </w:rPr>
        <w:t>70</w:t>
      </w:r>
      <w:r w:rsidR="009B76D2" w:rsidRPr="008D55BF">
        <w:rPr>
          <w:color w:val="auto"/>
          <w:sz w:val="24"/>
          <w:szCs w:val="24"/>
        </w:rPr>
        <w:t xml:space="preserve"> ч, 8 </w:t>
      </w:r>
      <w:proofErr w:type="spellStart"/>
      <w:r w:rsidR="009B76D2" w:rsidRPr="008D55BF">
        <w:rPr>
          <w:color w:val="auto"/>
          <w:sz w:val="24"/>
          <w:szCs w:val="24"/>
        </w:rPr>
        <w:t>кл</w:t>
      </w:r>
      <w:proofErr w:type="spellEnd"/>
      <w:r w:rsidR="009B76D2" w:rsidRPr="008D55BF">
        <w:rPr>
          <w:color w:val="auto"/>
          <w:sz w:val="24"/>
          <w:szCs w:val="24"/>
        </w:rPr>
        <w:t xml:space="preserve"> – </w:t>
      </w:r>
      <w:r w:rsidR="00E97B0C" w:rsidRPr="008D55BF">
        <w:rPr>
          <w:color w:val="auto"/>
          <w:sz w:val="24"/>
          <w:szCs w:val="24"/>
        </w:rPr>
        <w:t>70</w:t>
      </w:r>
      <w:r w:rsidR="009B76D2" w:rsidRPr="008D55BF">
        <w:rPr>
          <w:color w:val="auto"/>
          <w:sz w:val="24"/>
          <w:szCs w:val="24"/>
        </w:rPr>
        <w:t xml:space="preserve"> ч, 9кл – </w:t>
      </w:r>
      <w:r w:rsidR="00E97B0C" w:rsidRPr="008D55BF">
        <w:rPr>
          <w:color w:val="auto"/>
          <w:sz w:val="24"/>
          <w:szCs w:val="24"/>
        </w:rPr>
        <w:t>68</w:t>
      </w:r>
      <w:r w:rsidR="009B76D2" w:rsidRPr="008D55BF">
        <w:rPr>
          <w:color w:val="auto"/>
          <w:sz w:val="24"/>
          <w:szCs w:val="24"/>
        </w:rPr>
        <w:t xml:space="preserve"> ч.  </w:t>
      </w:r>
    </w:p>
    <w:p w:rsidR="0099270A" w:rsidRPr="004162E7" w:rsidRDefault="0099270A" w:rsidP="00EB7826">
      <w:pPr>
        <w:ind w:firstLine="567"/>
        <w:jc w:val="both"/>
      </w:pPr>
      <w:r w:rsidRPr="004162E7">
        <w:t>В результате изучения истории ученик должен</w:t>
      </w:r>
    </w:p>
    <w:p w:rsidR="0099270A" w:rsidRPr="00350789" w:rsidRDefault="0099270A" w:rsidP="00EB7826">
      <w:pPr>
        <w:ind w:firstLine="567"/>
        <w:jc w:val="both"/>
        <w:rPr>
          <w:b/>
        </w:rPr>
      </w:pPr>
      <w:r w:rsidRPr="00350789">
        <w:rPr>
          <w:b/>
        </w:rPr>
        <w:t>знать/понимать</w:t>
      </w:r>
    </w:p>
    <w:p w:rsidR="0099270A" w:rsidRPr="00350789" w:rsidRDefault="0099270A" w:rsidP="000B59D2">
      <w:pPr>
        <w:numPr>
          <w:ilvl w:val="0"/>
          <w:numId w:val="21"/>
        </w:numPr>
        <w:ind w:left="0" w:firstLine="567"/>
        <w:jc w:val="both"/>
      </w:pPr>
      <w:r w:rsidRPr="00350789">
        <w:t>основные этапы и ключевые события истории России и мира с древности до наших дней; выдающихся деятелей отечественной и всеобщей истории;</w:t>
      </w:r>
    </w:p>
    <w:p w:rsidR="0099270A" w:rsidRPr="00350789" w:rsidRDefault="0099270A" w:rsidP="000B59D2">
      <w:pPr>
        <w:numPr>
          <w:ilvl w:val="0"/>
          <w:numId w:val="21"/>
        </w:numPr>
        <w:ind w:left="0" w:firstLine="567"/>
        <w:jc w:val="both"/>
      </w:pPr>
      <w:r w:rsidRPr="00350789">
        <w:lastRenderedPageBreak/>
        <w:t>важнейшие достижения культуры и системы ценностей, сформировавшиеся в ходе исторического развития;</w:t>
      </w:r>
    </w:p>
    <w:p w:rsidR="0099270A" w:rsidRPr="00350789" w:rsidRDefault="0099270A" w:rsidP="000B59D2">
      <w:pPr>
        <w:numPr>
          <w:ilvl w:val="0"/>
          <w:numId w:val="21"/>
        </w:numPr>
        <w:ind w:left="0" w:firstLine="567"/>
        <w:jc w:val="both"/>
      </w:pPr>
      <w:r w:rsidRPr="00350789">
        <w:t>изученные виды исторических источников;</w:t>
      </w:r>
    </w:p>
    <w:p w:rsidR="0099270A" w:rsidRPr="00350789" w:rsidRDefault="0099270A" w:rsidP="00EB7826">
      <w:pPr>
        <w:ind w:firstLine="567"/>
        <w:jc w:val="both"/>
        <w:rPr>
          <w:b/>
        </w:rPr>
      </w:pPr>
      <w:r w:rsidRPr="00350789">
        <w:rPr>
          <w:b/>
        </w:rPr>
        <w:t>уметь</w:t>
      </w:r>
    </w:p>
    <w:p w:rsidR="0099270A" w:rsidRPr="00350789" w:rsidRDefault="0099270A" w:rsidP="000B59D2">
      <w:pPr>
        <w:numPr>
          <w:ilvl w:val="0"/>
          <w:numId w:val="20"/>
        </w:numPr>
        <w:ind w:left="0" w:firstLine="567"/>
        <w:jc w:val="both"/>
      </w:pPr>
      <w:r w:rsidRPr="00350789">
        <w:t>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99270A" w:rsidRPr="00350789" w:rsidRDefault="0099270A" w:rsidP="000B59D2">
      <w:pPr>
        <w:numPr>
          <w:ilvl w:val="0"/>
          <w:numId w:val="20"/>
        </w:numPr>
        <w:ind w:left="0" w:firstLine="567"/>
        <w:jc w:val="both"/>
      </w:pPr>
      <w:r w:rsidRPr="00350789">
        <w:t xml:space="preserve">использовать текст исторического источника при ответе на вопросы, решении различных учебных задач; сравнивать свидетельства разных источников; </w:t>
      </w:r>
    </w:p>
    <w:p w:rsidR="0099270A" w:rsidRPr="00350789" w:rsidRDefault="0099270A" w:rsidP="000B59D2">
      <w:pPr>
        <w:numPr>
          <w:ilvl w:val="0"/>
          <w:numId w:val="20"/>
        </w:numPr>
        <w:ind w:left="0" w:firstLine="567"/>
        <w:jc w:val="both"/>
      </w:pPr>
      <w:r w:rsidRPr="00350789">
        <w:t>показывать на исторической карте территории расселения народов, границы государств, города, места значительных исторических событий;</w:t>
      </w:r>
    </w:p>
    <w:p w:rsidR="0099270A" w:rsidRPr="00350789" w:rsidRDefault="0099270A" w:rsidP="000B59D2">
      <w:pPr>
        <w:numPr>
          <w:ilvl w:val="0"/>
          <w:numId w:val="20"/>
        </w:numPr>
        <w:ind w:left="0" w:firstLine="567"/>
        <w:jc w:val="both"/>
      </w:pPr>
      <w:r w:rsidRPr="00350789">
        <w:t xml:space="preserve">рассказывать о важнейших исторических событиях и их участниках, показывая знание </w:t>
      </w:r>
      <w:r w:rsidR="002D4AD5" w:rsidRPr="00350789">
        <w:t>необходимых фактов</w:t>
      </w:r>
      <w:r w:rsidRPr="00350789">
        <w:t>,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(в том числе сочинений), отчетов об экскурсиях, рефератов;</w:t>
      </w:r>
    </w:p>
    <w:p w:rsidR="0099270A" w:rsidRPr="00350789" w:rsidRDefault="0099270A" w:rsidP="000B59D2">
      <w:pPr>
        <w:numPr>
          <w:ilvl w:val="0"/>
          <w:numId w:val="20"/>
        </w:numPr>
        <w:ind w:left="0" w:firstLine="567"/>
        <w:jc w:val="both"/>
      </w:pPr>
      <w:r w:rsidRPr="00350789">
        <w:t xml:space="preserve">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 </w:t>
      </w:r>
    </w:p>
    <w:p w:rsidR="0099270A" w:rsidRPr="00350789" w:rsidRDefault="0099270A" w:rsidP="000B59D2">
      <w:pPr>
        <w:numPr>
          <w:ilvl w:val="0"/>
          <w:numId w:val="20"/>
        </w:numPr>
        <w:ind w:left="0" w:firstLine="567"/>
        <w:jc w:val="both"/>
      </w:pPr>
      <w:r w:rsidRPr="00350789">
        <w:t>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99270A" w:rsidRPr="00350789" w:rsidRDefault="0099270A" w:rsidP="00EB7826">
      <w:pPr>
        <w:ind w:firstLine="567"/>
        <w:jc w:val="both"/>
        <w:rPr>
          <w:b/>
        </w:rPr>
      </w:pPr>
      <w:r w:rsidRPr="00350789">
        <w:rPr>
          <w:b/>
        </w:rPr>
        <w:t xml:space="preserve">использовать приобретенные знания и умения в практической деятельности и повседневной жизни </w:t>
      </w:r>
      <w:proofErr w:type="gramStart"/>
      <w:r w:rsidRPr="00350789">
        <w:rPr>
          <w:b/>
        </w:rPr>
        <w:t>для</w:t>
      </w:r>
      <w:proofErr w:type="gramEnd"/>
      <w:r w:rsidRPr="00350789">
        <w:rPr>
          <w:b/>
        </w:rPr>
        <w:t>:</w:t>
      </w:r>
    </w:p>
    <w:p w:rsidR="0099270A" w:rsidRPr="00350789" w:rsidRDefault="0099270A" w:rsidP="000B59D2">
      <w:pPr>
        <w:numPr>
          <w:ilvl w:val="0"/>
          <w:numId w:val="19"/>
        </w:numPr>
        <w:ind w:left="0" w:firstLine="567"/>
        <w:jc w:val="both"/>
      </w:pPr>
      <w:r w:rsidRPr="00350789">
        <w:t>понимания исторических причин и исторического значения событий и явлений современной жизни;</w:t>
      </w:r>
    </w:p>
    <w:p w:rsidR="0099270A" w:rsidRPr="00350789" w:rsidRDefault="0099270A" w:rsidP="000B59D2">
      <w:pPr>
        <w:numPr>
          <w:ilvl w:val="0"/>
          <w:numId w:val="19"/>
        </w:numPr>
        <w:ind w:left="0" w:firstLine="567"/>
        <w:jc w:val="both"/>
      </w:pPr>
      <w:r w:rsidRPr="00350789">
        <w:t>высказывания собственных суждений об историческом наследии народов России и мира;</w:t>
      </w:r>
    </w:p>
    <w:p w:rsidR="0099270A" w:rsidRPr="00350789" w:rsidRDefault="0099270A" w:rsidP="000B59D2">
      <w:pPr>
        <w:numPr>
          <w:ilvl w:val="0"/>
          <w:numId w:val="19"/>
        </w:numPr>
        <w:ind w:left="0" w:firstLine="567"/>
        <w:jc w:val="both"/>
      </w:pPr>
      <w:r w:rsidRPr="00350789">
        <w:t>объяснения исторически сложившихся норм социального поведения;</w:t>
      </w:r>
    </w:p>
    <w:p w:rsidR="0099270A" w:rsidRPr="00350789" w:rsidRDefault="0099270A" w:rsidP="000B59D2">
      <w:pPr>
        <w:numPr>
          <w:ilvl w:val="0"/>
          <w:numId w:val="19"/>
        </w:numPr>
        <w:ind w:left="0" w:firstLine="567"/>
        <w:jc w:val="both"/>
      </w:pPr>
      <w:r w:rsidRPr="00350789">
        <w:t>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DC1888" w:rsidRPr="00350789" w:rsidRDefault="00DC1888" w:rsidP="00585D9E">
      <w:pPr>
        <w:ind w:firstLine="567"/>
        <w:jc w:val="both"/>
      </w:pPr>
    </w:p>
    <w:p w:rsidR="00DC1888" w:rsidRDefault="00DC1888" w:rsidP="00585D9E">
      <w:pPr>
        <w:ind w:firstLine="567"/>
        <w:jc w:val="both"/>
        <w:rPr>
          <w:b/>
        </w:rPr>
      </w:pPr>
      <w:r w:rsidRPr="00350789">
        <w:rPr>
          <w:b/>
        </w:rPr>
        <w:t>2.</w:t>
      </w:r>
      <w:r w:rsidR="009D1794">
        <w:rPr>
          <w:b/>
        </w:rPr>
        <w:t>3</w:t>
      </w:r>
      <w:r w:rsidRPr="00350789">
        <w:rPr>
          <w:b/>
        </w:rPr>
        <w:t>.6. Обществознание</w:t>
      </w:r>
      <w:r w:rsidR="0061630E" w:rsidRPr="00350789">
        <w:rPr>
          <w:b/>
        </w:rPr>
        <w:t>.</w:t>
      </w:r>
    </w:p>
    <w:p w:rsidR="00A03EE4" w:rsidRPr="00350789" w:rsidRDefault="00A03EE4" w:rsidP="00585D9E">
      <w:pPr>
        <w:ind w:firstLine="567"/>
        <w:jc w:val="both"/>
        <w:rPr>
          <w:b/>
        </w:rPr>
      </w:pPr>
    </w:p>
    <w:p w:rsidR="0061630E" w:rsidRPr="00350789" w:rsidRDefault="0061630E" w:rsidP="00585D9E">
      <w:pPr>
        <w:pStyle w:val="ad"/>
        <w:widowControl w:val="0"/>
        <w:spacing w:after="0"/>
        <w:ind w:firstLine="567"/>
        <w:jc w:val="both"/>
      </w:pPr>
      <w:r w:rsidRPr="00350789">
        <w:t xml:space="preserve">Содержание основного общего образования по обществознанию представляет собой комплекс знаний, отражающих основные объекты изучения: общество и его основные сферы, человека в обществе, правовое регулирование общественных отношений. Помимо знаний, важными содержательными компонентами курса являются: социальные навыки, умения, совокупность моральных норм и гуманистических ценностей; правовые нормы, лежащие  в основе правомерного поведения. Не менее важным элементом содержания  учебного предмета обществознания является опыт  познавательной и практической деятельности, включающий работу с адаптированными источниками социальной информации; решение познавательных и практических задач, отражающих типичные социальные ситуации; учебную коммуникацию, опыт проектной деятельности  в учебном процессе и социальной практике. </w:t>
      </w:r>
    </w:p>
    <w:p w:rsidR="0061630E" w:rsidRPr="00350789" w:rsidRDefault="0061630E" w:rsidP="00585D9E">
      <w:pPr>
        <w:pStyle w:val="ad"/>
        <w:widowControl w:val="0"/>
        <w:spacing w:after="0"/>
        <w:ind w:firstLine="567"/>
        <w:jc w:val="both"/>
      </w:pPr>
      <w:r w:rsidRPr="00350789">
        <w:t xml:space="preserve">Программа предусматривает выделение двух </w:t>
      </w:r>
      <w:r w:rsidR="002D4AD5" w:rsidRPr="00350789">
        <w:t>самостоятельных, связанных</w:t>
      </w:r>
      <w:r w:rsidRPr="00350789">
        <w:t xml:space="preserve"> между собой этапов.</w:t>
      </w:r>
    </w:p>
    <w:p w:rsidR="0061630E" w:rsidRPr="00350789" w:rsidRDefault="0061630E" w:rsidP="00585D9E">
      <w:pPr>
        <w:pStyle w:val="ad"/>
        <w:widowControl w:val="0"/>
        <w:spacing w:after="0"/>
        <w:ind w:firstLine="567"/>
        <w:jc w:val="both"/>
      </w:pPr>
      <w:r w:rsidRPr="00350789">
        <w:t xml:space="preserve"> Первый этап (6 </w:t>
      </w:r>
      <w:proofErr w:type="spellStart"/>
      <w:r w:rsidRPr="00350789">
        <w:t>кл</w:t>
      </w:r>
      <w:proofErr w:type="spellEnd"/>
      <w:r w:rsidRPr="00350789">
        <w:t>.) носит преимущественно пропедевтический характер, связанный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w:t>
      </w:r>
    </w:p>
    <w:p w:rsidR="0061630E" w:rsidRPr="00350789" w:rsidRDefault="0061630E" w:rsidP="00585D9E">
      <w:pPr>
        <w:pStyle w:val="ad"/>
        <w:widowControl w:val="0"/>
        <w:spacing w:after="0"/>
        <w:ind w:firstLine="567"/>
        <w:jc w:val="both"/>
      </w:pPr>
      <w:r w:rsidRPr="00350789">
        <w:lastRenderedPageBreak/>
        <w:t xml:space="preserve"> Второй этап (7-9 </w:t>
      </w:r>
      <w:proofErr w:type="spellStart"/>
      <w:r w:rsidRPr="00350789">
        <w:t>кл</w:t>
      </w:r>
      <w:proofErr w:type="spellEnd"/>
      <w:r w:rsidRPr="00350789">
        <w:t xml:space="preserve">.) ориентирован на более сложный круг вопросов и не только сопровождает процесс социализации, но и способствует </w:t>
      </w:r>
      <w:proofErr w:type="spellStart"/>
      <w:r w:rsidRPr="00350789">
        <w:t>предпрофильной</w:t>
      </w:r>
      <w:proofErr w:type="spellEnd"/>
      <w:r w:rsidRPr="00350789">
        <w:t xml:space="preserve"> подготовке учащихся. На втором этапе последовательность изучения учебного материала определяется с учетом возрастных рубежей изменения социального статуса (расширение дееспособности),  социального опыта, познавательных возможностей учащихся.</w:t>
      </w:r>
    </w:p>
    <w:p w:rsidR="0061630E" w:rsidRPr="00350789" w:rsidRDefault="0061630E" w:rsidP="00585D9E">
      <w:pPr>
        <w:pStyle w:val="ad"/>
        <w:widowControl w:val="0"/>
        <w:spacing w:after="0"/>
        <w:ind w:firstLine="567"/>
        <w:jc w:val="both"/>
      </w:pPr>
      <w:r w:rsidRPr="00350789">
        <w:t xml:space="preserve"> На каждом из этапов  реализуются </w:t>
      </w:r>
      <w:proofErr w:type="spellStart"/>
      <w:r w:rsidRPr="00350789">
        <w:t>межпредметные</w:t>
      </w:r>
      <w:proofErr w:type="spellEnd"/>
      <w:r w:rsidRPr="00350789">
        <w:t xml:space="preserve"> связи с курсом истории и другими учебными дисциплинами.</w:t>
      </w:r>
    </w:p>
    <w:p w:rsidR="002B489E" w:rsidRPr="00350789" w:rsidRDefault="002B489E" w:rsidP="00585D9E">
      <w:pPr>
        <w:widowControl w:val="0"/>
        <w:ind w:firstLine="567"/>
        <w:jc w:val="both"/>
        <w:rPr>
          <w:b/>
        </w:rPr>
      </w:pPr>
      <w:proofErr w:type="spellStart"/>
      <w:r w:rsidRPr="00350789">
        <w:rPr>
          <w:b/>
        </w:rPr>
        <w:t>Общеучебные</w:t>
      </w:r>
      <w:proofErr w:type="spellEnd"/>
      <w:r w:rsidRPr="00350789">
        <w:rPr>
          <w:b/>
        </w:rPr>
        <w:t xml:space="preserve"> умения, навыки и способы деятельности</w:t>
      </w:r>
    </w:p>
    <w:p w:rsidR="002B489E" w:rsidRPr="00350789" w:rsidRDefault="002B489E" w:rsidP="00585D9E">
      <w:pPr>
        <w:widowControl w:val="0"/>
        <w:ind w:firstLine="567"/>
        <w:jc w:val="both"/>
      </w:pPr>
      <w:r w:rsidRPr="00350789">
        <w:t xml:space="preserve">Программа предусматривает формирование у учащихся </w:t>
      </w:r>
      <w:proofErr w:type="spellStart"/>
      <w:r w:rsidRPr="00350789">
        <w:t>общеучебных</w:t>
      </w:r>
      <w:proofErr w:type="spellEnd"/>
      <w:r w:rsidRPr="00350789">
        <w:t xml:space="preserve"> умений и навыков, универсальных способов деятельности и ключевых компетенций. В этом направлении приоритетами для учебного предмета «Обществознание» на этапе основного общего образования являются:</w:t>
      </w:r>
    </w:p>
    <w:p w:rsidR="002B489E" w:rsidRPr="00350789" w:rsidRDefault="002B489E" w:rsidP="000B59D2">
      <w:pPr>
        <w:pStyle w:val="11"/>
        <w:widowControl w:val="0"/>
        <w:numPr>
          <w:ilvl w:val="0"/>
          <w:numId w:val="24"/>
        </w:numPr>
        <w:shd w:val="clear" w:color="auto" w:fill="FFFFFF"/>
        <w:ind w:left="0" w:firstLine="567"/>
        <w:jc w:val="both"/>
        <w:rPr>
          <w:sz w:val="24"/>
          <w:szCs w:val="24"/>
        </w:rPr>
      </w:pPr>
      <w:r w:rsidRPr="00350789">
        <w:rPr>
          <w:spacing w:val="5"/>
          <w:sz w:val="24"/>
          <w:szCs w:val="24"/>
        </w:rPr>
        <w:t xml:space="preserve">сознательно организовывать </w:t>
      </w:r>
      <w:r w:rsidRPr="00350789">
        <w:rPr>
          <w:spacing w:val="1"/>
          <w:sz w:val="24"/>
          <w:szCs w:val="24"/>
        </w:rPr>
        <w:t>свою познавательную деятельность (от постановки цели до получе</w:t>
      </w:r>
      <w:r w:rsidRPr="00350789">
        <w:rPr>
          <w:sz w:val="24"/>
          <w:szCs w:val="24"/>
        </w:rPr>
        <w:t>ния и оценки результата);</w:t>
      </w:r>
    </w:p>
    <w:p w:rsidR="002B489E" w:rsidRPr="00350789" w:rsidRDefault="002B489E" w:rsidP="000B59D2">
      <w:pPr>
        <w:pStyle w:val="11"/>
        <w:widowControl w:val="0"/>
        <w:numPr>
          <w:ilvl w:val="0"/>
          <w:numId w:val="24"/>
        </w:numPr>
        <w:shd w:val="clear" w:color="auto" w:fill="FFFFFF"/>
        <w:ind w:left="0" w:firstLine="567"/>
        <w:jc w:val="both"/>
        <w:rPr>
          <w:spacing w:val="-2"/>
          <w:sz w:val="24"/>
          <w:szCs w:val="24"/>
        </w:rPr>
      </w:pPr>
      <w:r w:rsidRPr="00350789">
        <w:rPr>
          <w:sz w:val="24"/>
          <w:szCs w:val="24"/>
        </w:rPr>
        <w:t xml:space="preserve">владение такими видами публичных выступлений </w:t>
      </w:r>
      <w:r w:rsidRPr="00350789">
        <w:rPr>
          <w:spacing w:val="5"/>
          <w:sz w:val="24"/>
          <w:szCs w:val="24"/>
        </w:rPr>
        <w:t xml:space="preserve">(высказывания, монолог, дискуссия), следование </w:t>
      </w:r>
      <w:r w:rsidRPr="00350789">
        <w:rPr>
          <w:spacing w:val="-2"/>
          <w:sz w:val="24"/>
          <w:szCs w:val="24"/>
        </w:rPr>
        <w:t xml:space="preserve">этическим нормам и правилам ведения диалога; </w:t>
      </w:r>
    </w:p>
    <w:p w:rsidR="002B489E" w:rsidRPr="00350789" w:rsidRDefault="002B489E" w:rsidP="000B59D2">
      <w:pPr>
        <w:pStyle w:val="11"/>
        <w:widowControl w:val="0"/>
        <w:numPr>
          <w:ilvl w:val="0"/>
          <w:numId w:val="24"/>
        </w:numPr>
        <w:shd w:val="clear" w:color="auto" w:fill="FFFFFF"/>
        <w:ind w:left="0" w:firstLine="567"/>
        <w:jc w:val="both"/>
        <w:rPr>
          <w:sz w:val="24"/>
          <w:szCs w:val="24"/>
        </w:rPr>
      </w:pPr>
      <w:r w:rsidRPr="00350789">
        <w:rPr>
          <w:sz w:val="24"/>
          <w:szCs w:val="24"/>
        </w:rPr>
        <w:t xml:space="preserve">выполнять познавательные и практические задания, в том числе с использованием проектной деятельности и </w:t>
      </w:r>
      <w:r w:rsidR="002D4AD5" w:rsidRPr="00350789">
        <w:rPr>
          <w:sz w:val="24"/>
          <w:szCs w:val="24"/>
        </w:rPr>
        <w:t>на уроках,</w:t>
      </w:r>
      <w:r w:rsidRPr="00350789">
        <w:rPr>
          <w:sz w:val="24"/>
          <w:szCs w:val="24"/>
        </w:rPr>
        <w:t xml:space="preserve"> и в доступной социальной практике:</w:t>
      </w:r>
    </w:p>
    <w:p w:rsidR="002B489E" w:rsidRPr="00350789" w:rsidRDefault="002D4AD5" w:rsidP="000B59D2">
      <w:pPr>
        <w:pStyle w:val="11"/>
        <w:widowControl w:val="0"/>
        <w:numPr>
          <w:ilvl w:val="0"/>
          <w:numId w:val="23"/>
        </w:numPr>
        <w:shd w:val="clear" w:color="auto" w:fill="FFFFFF"/>
        <w:tabs>
          <w:tab w:val="clear" w:pos="360"/>
          <w:tab w:val="left" w:pos="142"/>
          <w:tab w:val="num" w:pos="1701"/>
        </w:tabs>
        <w:ind w:left="0" w:firstLine="567"/>
        <w:jc w:val="both"/>
        <w:rPr>
          <w:spacing w:val="1"/>
          <w:sz w:val="24"/>
          <w:szCs w:val="24"/>
        </w:rPr>
      </w:pPr>
      <w:r w:rsidRPr="00350789">
        <w:rPr>
          <w:sz w:val="24"/>
          <w:szCs w:val="24"/>
        </w:rPr>
        <w:t>на использование</w:t>
      </w:r>
      <w:r w:rsidR="002B489E" w:rsidRPr="00350789">
        <w:rPr>
          <w:sz w:val="24"/>
          <w:szCs w:val="24"/>
        </w:rPr>
        <w:t xml:space="preserve"> элементов причинно-</w:t>
      </w:r>
      <w:r w:rsidR="002B489E" w:rsidRPr="00350789">
        <w:rPr>
          <w:spacing w:val="1"/>
          <w:sz w:val="24"/>
          <w:szCs w:val="24"/>
        </w:rPr>
        <w:t xml:space="preserve">следственного анализа; </w:t>
      </w:r>
    </w:p>
    <w:p w:rsidR="002B489E" w:rsidRPr="00350789" w:rsidRDefault="002B489E" w:rsidP="000B59D2">
      <w:pPr>
        <w:pStyle w:val="11"/>
        <w:widowControl w:val="0"/>
        <w:numPr>
          <w:ilvl w:val="0"/>
          <w:numId w:val="22"/>
        </w:numPr>
        <w:shd w:val="clear" w:color="auto" w:fill="FFFFFF"/>
        <w:tabs>
          <w:tab w:val="clear" w:pos="360"/>
          <w:tab w:val="num" w:pos="0"/>
          <w:tab w:val="left" w:pos="142"/>
          <w:tab w:val="num" w:pos="1701"/>
        </w:tabs>
        <w:ind w:left="0" w:firstLine="567"/>
        <w:jc w:val="both"/>
        <w:rPr>
          <w:sz w:val="24"/>
          <w:szCs w:val="24"/>
        </w:rPr>
      </w:pPr>
      <w:r w:rsidRPr="00350789">
        <w:rPr>
          <w:spacing w:val="1"/>
          <w:sz w:val="24"/>
          <w:szCs w:val="24"/>
        </w:rPr>
        <w:t>на исследова</w:t>
      </w:r>
      <w:r w:rsidRPr="00350789">
        <w:rPr>
          <w:sz w:val="24"/>
          <w:szCs w:val="24"/>
        </w:rPr>
        <w:t xml:space="preserve">ние несложных реальных связей и зависимостей; </w:t>
      </w:r>
    </w:p>
    <w:p w:rsidR="002B489E" w:rsidRPr="00350789" w:rsidRDefault="002B489E" w:rsidP="000B59D2">
      <w:pPr>
        <w:pStyle w:val="11"/>
        <w:widowControl w:val="0"/>
        <w:numPr>
          <w:ilvl w:val="0"/>
          <w:numId w:val="22"/>
        </w:numPr>
        <w:shd w:val="clear" w:color="auto" w:fill="FFFFFF"/>
        <w:tabs>
          <w:tab w:val="clear" w:pos="360"/>
          <w:tab w:val="num" w:pos="0"/>
          <w:tab w:val="left" w:pos="142"/>
          <w:tab w:val="num" w:pos="1701"/>
        </w:tabs>
        <w:ind w:left="0" w:firstLine="567"/>
        <w:jc w:val="both"/>
        <w:rPr>
          <w:sz w:val="24"/>
          <w:szCs w:val="24"/>
        </w:rPr>
      </w:pPr>
      <w:r w:rsidRPr="00350789">
        <w:rPr>
          <w:sz w:val="24"/>
          <w:szCs w:val="24"/>
        </w:rPr>
        <w:t>на определение сущ</w:t>
      </w:r>
      <w:r w:rsidRPr="00350789">
        <w:rPr>
          <w:spacing w:val="2"/>
          <w:sz w:val="24"/>
          <w:szCs w:val="24"/>
        </w:rPr>
        <w:t>ностных характеристик изучаемого объекта; вы</w:t>
      </w:r>
      <w:r w:rsidRPr="00350789">
        <w:rPr>
          <w:sz w:val="24"/>
          <w:szCs w:val="24"/>
        </w:rPr>
        <w:t>бор верных критериев для сравнения, сопоставления, оценки объектов;</w:t>
      </w:r>
    </w:p>
    <w:p w:rsidR="002B489E" w:rsidRPr="00350789" w:rsidRDefault="002B489E" w:rsidP="000B59D2">
      <w:pPr>
        <w:pStyle w:val="11"/>
        <w:widowControl w:val="0"/>
        <w:numPr>
          <w:ilvl w:val="0"/>
          <w:numId w:val="22"/>
        </w:numPr>
        <w:shd w:val="clear" w:color="auto" w:fill="FFFFFF"/>
        <w:tabs>
          <w:tab w:val="clear" w:pos="360"/>
          <w:tab w:val="num" w:pos="0"/>
          <w:tab w:val="left" w:pos="284"/>
          <w:tab w:val="num" w:pos="1701"/>
        </w:tabs>
        <w:ind w:left="0" w:firstLine="567"/>
        <w:jc w:val="both"/>
        <w:rPr>
          <w:spacing w:val="-2"/>
          <w:sz w:val="24"/>
          <w:szCs w:val="24"/>
        </w:rPr>
      </w:pPr>
      <w:r w:rsidRPr="00350789">
        <w:rPr>
          <w:spacing w:val="-1"/>
          <w:sz w:val="24"/>
          <w:szCs w:val="24"/>
        </w:rPr>
        <w:t xml:space="preserve">на </w:t>
      </w:r>
      <w:r w:rsidR="002D4AD5" w:rsidRPr="00350789">
        <w:rPr>
          <w:spacing w:val="-1"/>
          <w:sz w:val="24"/>
          <w:szCs w:val="24"/>
        </w:rPr>
        <w:t>поиск и</w:t>
      </w:r>
      <w:r w:rsidRPr="00350789">
        <w:rPr>
          <w:spacing w:val="-1"/>
          <w:sz w:val="24"/>
          <w:szCs w:val="24"/>
        </w:rPr>
        <w:t xml:space="preserve"> извлечение нужной информации по заданной теме в адаптированных источниках </w:t>
      </w:r>
      <w:r w:rsidRPr="00350789">
        <w:rPr>
          <w:spacing w:val="-2"/>
          <w:sz w:val="24"/>
          <w:szCs w:val="24"/>
        </w:rPr>
        <w:t>различного типа;</w:t>
      </w:r>
    </w:p>
    <w:p w:rsidR="002B489E" w:rsidRPr="00350789" w:rsidRDefault="002B489E" w:rsidP="000B59D2">
      <w:pPr>
        <w:pStyle w:val="11"/>
        <w:widowControl w:val="0"/>
        <w:numPr>
          <w:ilvl w:val="0"/>
          <w:numId w:val="22"/>
        </w:numPr>
        <w:shd w:val="clear" w:color="auto" w:fill="FFFFFF"/>
        <w:tabs>
          <w:tab w:val="clear" w:pos="360"/>
          <w:tab w:val="num" w:pos="0"/>
          <w:tab w:val="left" w:pos="284"/>
          <w:tab w:val="num" w:pos="1701"/>
        </w:tabs>
        <w:ind w:left="0" w:firstLine="567"/>
        <w:jc w:val="both"/>
        <w:rPr>
          <w:spacing w:val="-1"/>
          <w:sz w:val="24"/>
          <w:szCs w:val="24"/>
        </w:rPr>
      </w:pPr>
      <w:r w:rsidRPr="00350789">
        <w:rPr>
          <w:spacing w:val="-2"/>
          <w:sz w:val="24"/>
          <w:szCs w:val="24"/>
        </w:rPr>
        <w:t xml:space="preserve">на перевод </w:t>
      </w:r>
      <w:r w:rsidRPr="00350789">
        <w:rPr>
          <w:spacing w:val="-1"/>
          <w:sz w:val="24"/>
          <w:szCs w:val="24"/>
        </w:rPr>
        <w:t>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2B489E" w:rsidRPr="00350789" w:rsidRDefault="002B489E" w:rsidP="000B59D2">
      <w:pPr>
        <w:pStyle w:val="11"/>
        <w:widowControl w:val="0"/>
        <w:numPr>
          <w:ilvl w:val="0"/>
          <w:numId w:val="22"/>
        </w:numPr>
        <w:shd w:val="clear" w:color="auto" w:fill="FFFFFF"/>
        <w:tabs>
          <w:tab w:val="clear" w:pos="360"/>
          <w:tab w:val="num" w:pos="0"/>
          <w:tab w:val="left" w:pos="284"/>
          <w:tab w:val="num" w:pos="1701"/>
        </w:tabs>
        <w:ind w:left="0" w:firstLine="567"/>
        <w:jc w:val="both"/>
        <w:rPr>
          <w:sz w:val="24"/>
          <w:szCs w:val="24"/>
        </w:rPr>
      </w:pPr>
      <w:r w:rsidRPr="00350789">
        <w:rPr>
          <w:spacing w:val="1"/>
          <w:sz w:val="24"/>
          <w:szCs w:val="24"/>
        </w:rPr>
        <w:t xml:space="preserve">на объяснение </w:t>
      </w:r>
      <w:r w:rsidRPr="00350789">
        <w:rPr>
          <w:spacing w:val="-2"/>
          <w:sz w:val="24"/>
          <w:szCs w:val="24"/>
        </w:rPr>
        <w:t xml:space="preserve">изученных положений на конкретных </w:t>
      </w:r>
      <w:r w:rsidRPr="00350789">
        <w:rPr>
          <w:spacing w:val="-4"/>
          <w:sz w:val="24"/>
          <w:szCs w:val="24"/>
        </w:rPr>
        <w:t>примерах;</w:t>
      </w:r>
    </w:p>
    <w:p w:rsidR="002B489E" w:rsidRPr="00350789" w:rsidRDefault="002B489E" w:rsidP="000B59D2">
      <w:pPr>
        <w:pStyle w:val="11"/>
        <w:widowControl w:val="0"/>
        <w:numPr>
          <w:ilvl w:val="0"/>
          <w:numId w:val="22"/>
        </w:numPr>
        <w:shd w:val="clear" w:color="auto" w:fill="FFFFFF"/>
        <w:tabs>
          <w:tab w:val="clear" w:pos="360"/>
          <w:tab w:val="num" w:pos="0"/>
          <w:tab w:val="left" w:pos="284"/>
          <w:tab w:val="num" w:pos="1701"/>
        </w:tabs>
        <w:ind w:left="0" w:firstLine="567"/>
        <w:jc w:val="both"/>
        <w:rPr>
          <w:sz w:val="24"/>
          <w:szCs w:val="24"/>
        </w:rPr>
      </w:pPr>
      <w:r w:rsidRPr="00350789">
        <w:rPr>
          <w:spacing w:val="-1"/>
          <w:sz w:val="24"/>
          <w:szCs w:val="24"/>
        </w:rPr>
        <w:t>на оценку своих учебных достиже</w:t>
      </w:r>
      <w:r w:rsidRPr="00350789">
        <w:rPr>
          <w:spacing w:val="2"/>
          <w:sz w:val="24"/>
          <w:szCs w:val="24"/>
        </w:rPr>
        <w:t>ний, поведения, черт своей личности с учетом мнения других людей</w:t>
      </w:r>
      <w:r w:rsidRPr="00350789">
        <w:rPr>
          <w:spacing w:val="-2"/>
          <w:sz w:val="24"/>
          <w:szCs w:val="24"/>
        </w:rPr>
        <w:t xml:space="preserve">, в том числе для корректировки собственного поведения в окружающей </w:t>
      </w:r>
      <w:r w:rsidRPr="00350789">
        <w:rPr>
          <w:spacing w:val="-1"/>
          <w:sz w:val="24"/>
          <w:szCs w:val="24"/>
        </w:rPr>
        <w:t xml:space="preserve">среде, выполнение в повседневной </w:t>
      </w:r>
      <w:r w:rsidRPr="00350789">
        <w:rPr>
          <w:spacing w:val="-2"/>
          <w:sz w:val="24"/>
          <w:szCs w:val="24"/>
        </w:rPr>
        <w:t>жизни этических и правовых норм, экологических требований;</w:t>
      </w:r>
    </w:p>
    <w:p w:rsidR="002B489E" w:rsidRPr="00350789" w:rsidRDefault="002B489E" w:rsidP="000B59D2">
      <w:pPr>
        <w:pStyle w:val="11"/>
        <w:widowControl w:val="0"/>
        <w:numPr>
          <w:ilvl w:val="0"/>
          <w:numId w:val="22"/>
        </w:numPr>
        <w:shd w:val="clear" w:color="auto" w:fill="FFFFFF"/>
        <w:tabs>
          <w:tab w:val="clear" w:pos="360"/>
          <w:tab w:val="num" w:pos="0"/>
          <w:tab w:val="left" w:pos="284"/>
          <w:tab w:val="num" w:pos="1701"/>
        </w:tabs>
        <w:ind w:left="0" w:firstLine="567"/>
        <w:jc w:val="both"/>
        <w:rPr>
          <w:spacing w:val="-1"/>
          <w:sz w:val="24"/>
          <w:szCs w:val="24"/>
        </w:rPr>
      </w:pPr>
      <w:r w:rsidRPr="00350789">
        <w:rPr>
          <w:spacing w:val="-2"/>
          <w:sz w:val="24"/>
          <w:szCs w:val="24"/>
        </w:rPr>
        <w:t>на определение собственного отношения к явле</w:t>
      </w:r>
      <w:r w:rsidRPr="00350789">
        <w:rPr>
          <w:spacing w:val="-1"/>
          <w:sz w:val="24"/>
          <w:szCs w:val="24"/>
        </w:rPr>
        <w:t>ниям современной жизни, формулирование своей точки зрения.</w:t>
      </w:r>
    </w:p>
    <w:p w:rsidR="002B489E" w:rsidRPr="00350789" w:rsidRDefault="002B489E" w:rsidP="00585D9E">
      <w:pPr>
        <w:pStyle w:val="11"/>
        <w:shd w:val="clear" w:color="auto" w:fill="FFFFFF"/>
        <w:tabs>
          <w:tab w:val="num" w:pos="1701"/>
        </w:tabs>
        <w:ind w:firstLine="567"/>
        <w:jc w:val="both"/>
        <w:rPr>
          <w:spacing w:val="-1"/>
          <w:sz w:val="24"/>
          <w:szCs w:val="24"/>
        </w:rPr>
      </w:pPr>
    </w:p>
    <w:p w:rsidR="002B489E" w:rsidRPr="00350789" w:rsidRDefault="002B489E" w:rsidP="00585D9E">
      <w:pPr>
        <w:pStyle w:val="11"/>
        <w:shd w:val="clear" w:color="auto" w:fill="FFFFFF"/>
        <w:ind w:firstLine="567"/>
        <w:jc w:val="both"/>
        <w:rPr>
          <w:sz w:val="24"/>
          <w:szCs w:val="24"/>
        </w:rPr>
      </w:pPr>
      <w:r w:rsidRPr="00350789">
        <w:rPr>
          <w:spacing w:val="-1"/>
          <w:sz w:val="24"/>
          <w:szCs w:val="24"/>
        </w:rPr>
        <w:t>Перечисленные познавательные и практические задания предполагают и</w:t>
      </w:r>
      <w:r w:rsidRPr="00350789">
        <w:rPr>
          <w:spacing w:val="-2"/>
          <w:sz w:val="24"/>
          <w:szCs w:val="24"/>
        </w:rPr>
        <w:t xml:space="preserve">спользование компьютерных </w:t>
      </w:r>
      <w:r w:rsidRPr="00350789">
        <w:rPr>
          <w:spacing w:val="-1"/>
          <w:sz w:val="24"/>
          <w:szCs w:val="24"/>
        </w:rPr>
        <w:t xml:space="preserve">технологий для обработки, передачи информации, </w:t>
      </w:r>
      <w:r w:rsidRPr="00350789">
        <w:rPr>
          <w:spacing w:val="-2"/>
          <w:sz w:val="24"/>
          <w:szCs w:val="24"/>
        </w:rPr>
        <w:t xml:space="preserve">презентации результатов познавательной и </w:t>
      </w:r>
      <w:r w:rsidRPr="00350789">
        <w:rPr>
          <w:spacing w:val="-3"/>
          <w:sz w:val="24"/>
          <w:szCs w:val="24"/>
        </w:rPr>
        <w:t>практической деятельности.</w:t>
      </w:r>
    </w:p>
    <w:p w:rsidR="002B489E" w:rsidRDefault="002B489E" w:rsidP="00585D9E">
      <w:pPr>
        <w:pStyle w:val="11"/>
        <w:shd w:val="clear" w:color="auto" w:fill="FFFFFF"/>
        <w:ind w:firstLine="567"/>
        <w:jc w:val="both"/>
        <w:rPr>
          <w:spacing w:val="-2"/>
          <w:sz w:val="24"/>
          <w:szCs w:val="24"/>
        </w:rPr>
      </w:pPr>
      <w:r w:rsidRPr="00350789">
        <w:rPr>
          <w:spacing w:val="-1"/>
          <w:sz w:val="24"/>
          <w:szCs w:val="24"/>
        </w:rPr>
        <w:t xml:space="preserve">Программа призвана помочь осуществлению выпускниками основной </w:t>
      </w:r>
      <w:r w:rsidR="002D4AD5" w:rsidRPr="00350789">
        <w:rPr>
          <w:spacing w:val="-1"/>
          <w:sz w:val="24"/>
          <w:szCs w:val="24"/>
        </w:rPr>
        <w:t>школы осознанного</w:t>
      </w:r>
      <w:r w:rsidRPr="00350789">
        <w:rPr>
          <w:spacing w:val="-1"/>
          <w:sz w:val="24"/>
          <w:szCs w:val="24"/>
        </w:rPr>
        <w:t xml:space="preserve"> выбора путей продолжения образования или </w:t>
      </w:r>
      <w:r w:rsidRPr="00350789">
        <w:rPr>
          <w:spacing w:val="-2"/>
          <w:sz w:val="24"/>
          <w:szCs w:val="24"/>
        </w:rPr>
        <w:t>будущей профессиональной деятельности.</w:t>
      </w:r>
    </w:p>
    <w:p w:rsidR="00363401" w:rsidRDefault="00363401" w:rsidP="00363401">
      <w:pPr>
        <w:pStyle w:val="ab"/>
        <w:widowControl w:val="0"/>
        <w:adjustRightInd w:val="0"/>
        <w:rPr>
          <w:sz w:val="24"/>
          <w:szCs w:val="24"/>
        </w:rPr>
      </w:pPr>
      <w:r>
        <w:rPr>
          <w:sz w:val="24"/>
          <w:szCs w:val="24"/>
        </w:rPr>
        <w:t xml:space="preserve">По базисному учебному </w:t>
      </w:r>
      <w:r w:rsidR="002D4AD5">
        <w:rPr>
          <w:sz w:val="24"/>
          <w:szCs w:val="24"/>
        </w:rPr>
        <w:t>плану, учебному</w:t>
      </w:r>
      <w:r>
        <w:rPr>
          <w:sz w:val="24"/>
          <w:szCs w:val="24"/>
        </w:rPr>
        <w:t xml:space="preserve"> плану МКОУ </w:t>
      </w:r>
      <w:proofErr w:type="spellStart"/>
      <w:r w:rsidR="00EC6DB3" w:rsidRPr="00EC6DB3">
        <w:rPr>
          <w:sz w:val="24"/>
          <w:szCs w:val="24"/>
        </w:rPr>
        <w:t>Невонской</w:t>
      </w:r>
      <w:proofErr w:type="spellEnd"/>
      <w:r w:rsidR="00EC6DB3" w:rsidRPr="00EC6DB3">
        <w:rPr>
          <w:sz w:val="24"/>
          <w:szCs w:val="24"/>
        </w:rPr>
        <w:t xml:space="preserve"> СОШ № 6</w:t>
      </w:r>
      <w:r w:rsidR="00EC6DB3">
        <w:rPr>
          <w:sz w:val="24"/>
          <w:szCs w:val="24"/>
        </w:rPr>
        <w:t xml:space="preserve"> </w:t>
      </w:r>
      <w:r w:rsidR="00A240C0">
        <w:rPr>
          <w:sz w:val="24"/>
          <w:szCs w:val="24"/>
        </w:rPr>
        <w:t>предмет</w:t>
      </w:r>
    </w:p>
    <w:p w:rsidR="00363401" w:rsidRPr="00FC440F" w:rsidRDefault="002D4AD5" w:rsidP="00363401">
      <w:pPr>
        <w:pStyle w:val="ab"/>
        <w:widowControl w:val="0"/>
        <w:adjustRightInd w:val="0"/>
        <w:rPr>
          <w:color w:val="auto"/>
          <w:sz w:val="24"/>
          <w:szCs w:val="24"/>
        </w:rPr>
      </w:pPr>
      <w:r w:rsidRPr="00FC440F">
        <w:rPr>
          <w:color w:val="auto"/>
          <w:sz w:val="24"/>
          <w:szCs w:val="24"/>
        </w:rPr>
        <w:t>Обществознание изучается</w:t>
      </w:r>
      <w:r w:rsidR="00363401" w:rsidRPr="00FC440F">
        <w:rPr>
          <w:color w:val="auto"/>
          <w:sz w:val="24"/>
          <w:szCs w:val="24"/>
        </w:rPr>
        <w:t xml:space="preserve"> по </w:t>
      </w:r>
      <w:r w:rsidR="004162E7" w:rsidRPr="00FC440F">
        <w:rPr>
          <w:color w:val="auto"/>
          <w:sz w:val="24"/>
          <w:szCs w:val="24"/>
        </w:rPr>
        <w:t>1</w:t>
      </w:r>
      <w:r w:rsidR="00363401" w:rsidRPr="00FC440F">
        <w:rPr>
          <w:color w:val="auto"/>
          <w:sz w:val="24"/>
          <w:szCs w:val="24"/>
        </w:rPr>
        <w:t xml:space="preserve"> час</w:t>
      </w:r>
      <w:r w:rsidR="00FC440F" w:rsidRPr="00FC440F">
        <w:rPr>
          <w:color w:val="auto"/>
          <w:sz w:val="24"/>
          <w:szCs w:val="24"/>
        </w:rPr>
        <w:t>у</w:t>
      </w:r>
      <w:r w:rsidR="00363401" w:rsidRPr="00FC440F">
        <w:rPr>
          <w:color w:val="auto"/>
          <w:sz w:val="24"/>
          <w:szCs w:val="24"/>
        </w:rPr>
        <w:t xml:space="preserve"> </w:t>
      </w:r>
      <w:r w:rsidR="00A240C0" w:rsidRPr="00FC440F">
        <w:rPr>
          <w:color w:val="auto"/>
          <w:sz w:val="24"/>
          <w:szCs w:val="24"/>
        </w:rPr>
        <w:t xml:space="preserve">в неделю </w:t>
      </w:r>
      <w:r w:rsidR="00363401" w:rsidRPr="00FC440F">
        <w:rPr>
          <w:color w:val="auto"/>
          <w:sz w:val="24"/>
          <w:szCs w:val="24"/>
        </w:rPr>
        <w:t xml:space="preserve">в 6,7,8,9 классах. Всего </w:t>
      </w:r>
      <w:r w:rsidR="00FC440F" w:rsidRPr="00FC440F">
        <w:rPr>
          <w:color w:val="auto"/>
          <w:sz w:val="24"/>
          <w:szCs w:val="24"/>
        </w:rPr>
        <w:t>за период обучения -</w:t>
      </w:r>
      <w:r w:rsidR="00363401" w:rsidRPr="00FC440F">
        <w:rPr>
          <w:color w:val="auto"/>
          <w:sz w:val="24"/>
          <w:szCs w:val="24"/>
        </w:rPr>
        <w:t xml:space="preserve"> 139час</w:t>
      </w:r>
      <w:r w:rsidR="00FC440F" w:rsidRPr="00FC440F">
        <w:rPr>
          <w:color w:val="auto"/>
          <w:sz w:val="24"/>
          <w:szCs w:val="24"/>
        </w:rPr>
        <w:t>ов</w:t>
      </w:r>
      <w:r w:rsidR="00363401" w:rsidRPr="00FC440F">
        <w:rPr>
          <w:color w:val="auto"/>
          <w:sz w:val="24"/>
          <w:szCs w:val="24"/>
        </w:rPr>
        <w:t xml:space="preserve">. </w:t>
      </w:r>
      <w:r w:rsidRPr="00FC440F">
        <w:rPr>
          <w:color w:val="auto"/>
          <w:sz w:val="24"/>
          <w:szCs w:val="24"/>
        </w:rPr>
        <w:t>В 6</w:t>
      </w:r>
      <w:r w:rsidR="00363401" w:rsidRPr="00FC440F">
        <w:rPr>
          <w:color w:val="auto"/>
          <w:sz w:val="24"/>
          <w:szCs w:val="24"/>
        </w:rPr>
        <w:t xml:space="preserve"> </w:t>
      </w:r>
      <w:proofErr w:type="spellStart"/>
      <w:r w:rsidR="00363401" w:rsidRPr="00FC440F">
        <w:rPr>
          <w:color w:val="auto"/>
          <w:sz w:val="24"/>
          <w:szCs w:val="24"/>
        </w:rPr>
        <w:t>кл</w:t>
      </w:r>
      <w:proofErr w:type="spellEnd"/>
      <w:r w:rsidR="00363401" w:rsidRPr="00FC440F">
        <w:rPr>
          <w:color w:val="auto"/>
          <w:sz w:val="24"/>
          <w:szCs w:val="24"/>
        </w:rPr>
        <w:t xml:space="preserve"> – 35ч, 7кл – 35 ч, 8 </w:t>
      </w:r>
      <w:proofErr w:type="spellStart"/>
      <w:r w:rsidR="00363401" w:rsidRPr="00FC440F">
        <w:rPr>
          <w:color w:val="auto"/>
          <w:sz w:val="24"/>
          <w:szCs w:val="24"/>
        </w:rPr>
        <w:t>кл</w:t>
      </w:r>
      <w:proofErr w:type="spellEnd"/>
      <w:r w:rsidR="00363401" w:rsidRPr="00FC440F">
        <w:rPr>
          <w:color w:val="auto"/>
          <w:sz w:val="24"/>
          <w:szCs w:val="24"/>
        </w:rPr>
        <w:t xml:space="preserve"> – 35 ч, 9кл – 34 ч.  </w:t>
      </w:r>
    </w:p>
    <w:p w:rsidR="0020460F" w:rsidRPr="00816F29" w:rsidRDefault="0020460F" w:rsidP="00585D9E">
      <w:pPr>
        <w:pStyle w:val="11"/>
        <w:shd w:val="clear" w:color="auto" w:fill="FFFFFF"/>
        <w:ind w:firstLine="567"/>
        <w:jc w:val="both"/>
        <w:rPr>
          <w:color w:val="FF0000"/>
          <w:spacing w:val="-2"/>
          <w:sz w:val="24"/>
          <w:szCs w:val="24"/>
        </w:rPr>
      </w:pPr>
    </w:p>
    <w:p w:rsidR="002B489E" w:rsidRPr="00350789" w:rsidRDefault="002B489E" w:rsidP="00622FE9">
      <w:pPr>
        <w:pStyle w:val="af9"/>
        <w:widowControl w:val="0"/>
        <w:spacing w:before="0"/>
        <w:ind w:left="0" w:right="0" w:firstLine="567"/>
        <w:rPr>
          <w:rFonts w:ascii="Times New Roman" w:hAnsi="Times New Roman"/>
          <w:sz w:val="24"/>
          <w:szCs w:val="24"/>
        </w:rPr>
      </w:pPr>
      <w:r w:rsidRPr="00350789">
        <w:rPr>
          <w:rFonts w:ascii="Times New Roman" w:hAnsi="Times New Roman"/>
          <w:sz w:val="24"/>
          <w:szCs w:val="24"/>
        </w:rPr>
        <w:t>В результате изучения обществознания (включая экономику и право) ученик должен</w:t>
      </w:r>
    </w:p>
    <w:p w:rsidR="002B489E" w:rsidRPr="00350789" w:rsidRDefault="002B489E" w:rsidP="00712D04">
      <w:pPr>
        <w:pStyle w:val="afa"/>
        <w:widowControl w:val="0"/>
        <w:tabs>
          <w:tab w:val="left" w:pos="0"/>
        </w:tabs>
        <w:ind w:firstLine="426"/>
        <w:jc w:val="both"/>
        <w:rPr>
          <w:rFonts w:ascii="Times New Roman" w:hAnsi="Times New Roman"/>
          <w:b/>
          <w:sz w:val="24"/>
          <w:szCs w:val="24"/>
        </w:rPr>
      </w:pPr>
      <w:r w:rsidRPr="00350789">
        <w:rPr>
          <w:rFonts w:ascii="Times New Roman" w:hAnsi="Times New Roman"/>
          <w:b/>
          <w:sz w:val="24"/>
          <w:szCs w:val="24"/>
        </w:rPr>
        <w:t>Знать/понимать</w:t>
      </w:r>
    </w:p>
    <w:p w:rsidR="002B489E" w:rsidRPr="00350789" w:rsidRDefault="002B489E" w:rsidP="000B59D2">
      <w:pPr>
        <w:pStyle w:val="21"/>
        <w:widowControl w:val="0"/>
        <w:numPr>
          <w:ilvl w:val="0"/>
          <w:numId w:val="27"/>
        </w:numPr>
        <w:tabs>
          <w:tab w:val="left" w:pos="0"/>
        </w:tabs>
        <w:spacing w:after="0" w:line="240" w:lineRule="auto"/>
        <w:ind w:left="0" w:firstLine="426"/>
        <w:jc w:val="both"/>
      </w:pPr>
      <w:r w:rsidRPr="00350789">
        <w:t>социальные свойства человека, его взаимодействие с другими людьми;</w:t>
      </w:r>
    </w:p>
    <w:p w:rsidR="002B489E" w:rsidRPr="00350789" w:rsidRDefault="002B489E" w:rsidP="000B59D2">
      <w:pPr>
        <w:pStyle w:val="21"/>
        <w:widowControl w:val="0"/>
        <w:numPr>
          <w:ilvl w:val="0"/>
          <w:numId w:val="27"/>
        </w:numPr>
        <w:tabs>
          <w:tab w:val="left" w:pos="0"/>
        </w:tabs>
        <w:spacing w:after="0" w:line="240" w:lineRule="auto"/>
        <w:ind w:left="0" w:firstLine="426"/>
        <w:jc w:val="both"/>
      </w:pPr>
      <w:r w:rsidRPr="00350789">
        <w:t xml:space="preserve">сущность общества как формы совместной  деятельности людей; </w:t>
      </w:r>
    </w:p>
    <w:p w:rsidR="002B489E" w:rsidRPr="00350789" w:rsidRDefault="002B489E" w:rsidP="000B59D2">
      <w:pPr>
        <w:pStyle w:val="21"/>
        <w:widowControl w:val="0"/>
        <w:numPr>
          <w:ilvl w:val="0"/>
          <w:numId w:val="27"/>
        </w:numPr>
        <w:tabs>
          <w:tab w:val="left" w:pos="0"/>
        </w:tabs>
        <w:spacing w:after="0" w:line="240" w:lineRule="auto"/>
        <w:ind w:left="0" w:firstLine="426"/>
        <w:jc w:val="both"/>
      </w:pPr>
      <w:r w:rsidRPr="00350789">
        <w:t>характерные черты и признаки основных сфер жизни общества;</w:t>
      </w:r>
    </w:p>
    <w:p w:rsidR="002B489E" w:rsidRPr="00622FE9" w:rsidRDefault="002B489E" w:rsidP="000B59D2">
      <w:pPr>
        <w:pStyle w:val="21"/>
        <w:widowControl w:val="0"/>
        <w:numPr>
          <w:ilvl w:val="0"/>
          <w:numId w:val="27"/>
        </w:numPr>
        <w:tabs>
          <w:tab w:val="left" w:pos="0"/>
        </w:tabs>
        <w:spacing w:after="0" w:line="240" w:lineRule="auto"/>
        <w:ind w:left="0" w:firstLine="426"/>
        <w:jc w:val="both"/>
        <w:rPr>
          <w:b/>
        </w:rPr>
      </w:pPr>
      <w:r w:rsidRPr="00350789">
        <w:t>содержание и значение социальных норм, регулирующих общественные отношения.</w:t>
      </w:r>
    </w:p>
    <w:p w:rsidR="002B489E" w:rsidRPr="00350789" w:rsidRDefault="002B489E" w:rsidP="00712D04">
      <w:pPr>
        <w:pStyle w:val="afa"/>
        <w:widowControl w:val="0"/>
        <w:tabs>
          <w:tab w:val="left" w:pos="0"/>
          <w:tab w:val="num" w:pos="540"/>
        </w:tabs>
        <w:ind w:firstLine="426"/>
        <w:jc w:val="both"/>
        <w:rPr>
          <w:rFonts w:ascii="Times New Roman" w:hAnsi="Times New Roman"/>
          <w:b/>
          <w:sz w:val="24"/>
          <w:szCs w:val="24"/>
        </w:rPr>
      </w:pPr>
      <w:r w:rsidRPr="00350789">
        <w:rPr>
          <w:rFonts w:ascii="Times New Roman" w:hAnsi="Times New Roman"/>
          <w:b/>
          <w:sz w:val="24"/>
          <w:szCs w:val="24"/>
        </w:rPr>
        <w:t>Уметь</w:t>
      </w:r>
    </w:p>
    <w:p w:rsidR="002B489E" w:rsidRPr="00350789" w:rsidRDefault="002B489E" w:rsidP="000B59D2">
      <w:pPr>
        <w:widowControl w:val="0"/>
        <w:numPr>
          <w:ilvl w:val="0"/>
          <w:numId w:val="26"/>
        </w:numPr>
        <w:tabs>
          <w:tab w:val="left" w:pos="0"/>
        </w:tabs>
        <w:ind w:left="0" w:firstLine="426"/>
        <w:jc w:val="both"/>
      </w:pPr>
      <w:r w:rsidRPr="00350789">
        <w:rPr>
          <w:b/>
          <w:i/>
        </w:rPr>
        <w:lastRenderedPageBreak/>
        <w:t>описывать</w:t>
      </w:r>
      <w:r w:rsidRPr="00350789">
        <w:t xml:space="preserve"> основные социальные </w:t>
      </w:r>
      <w:r w:rsidR="002D4AD5" w:rsidRPr="00350789">
        <w:t>объекты, выделяя</w:t>
      </w:r>
      <w:r w:rsidRPr="00350789">
        <w:t xml:space="preserve"> их существенные </w:t>
      </w:r>
      <w:r w:rsidR="002D4AD5" w:rsidRPr="00350789">
        <w:t>признаки; человека</w:t>
      </w:r>
      <w:r w:rsidRPr="00350789">
        <w:t xml:space="preserve"> как социально-деятельное существо; основные социальные роли;</w:t>
      </w:r>
    </w:p>
    <w:p w:rsidR="002B489E" w:rsidRPr="00350789" w:rsidRDefault="002B489E" w:rsidP="000B59D2">
      <w:pPr>
        <w:widowControl w:val="0"/>
        <w:numPr>
          <w:ilvl w:val="0"/>
          <w:numId w:val="26"/>
        </w:numPr>
        <w:tabs>
          <w:tab w:val="left" w:pos="0"/>
        </w:tabs>
        <w:ind w:left="0" w:firstLine="426"/>
        <w:jc w:val="both"/>
      </w:pPr>
      <w:r w:rsidRPr="00350789">
        <w:rPr>
          <w:b/>
          <w:i/>
        </w:rPr>
        <w:t>сравнивать</w:t>
      </w:r>
      <w:r w:rsidRPr="00350789">
        <w:t xml:space="preserve"> социальные объекты, суждения об обществе и человеке, </w:t>
      </w:r>
      <w:r w:rsidR="002D4AD5" w:rsidRPr="00350789">
        <w:t>выявлять их</w:t>
      </w:r>
      <w:r w:rsidRPr="00350789">
        <w:t xml:space="preserve"> общие черты и различия; </w:t>
      </w:r>
    </w:p>
    <w:p w:rsidR="002B489E" w:rsidRPr="00350789" w:rsidRDefault="002B489E" w:rsidP="000B59D2">
      <w:pPr>
        <w:widowControl w:val="0"/>
        <w:numPr>
          <w:ilvl w:val="0"/>
          <w:numId w:val="26"/>
        </w:numPr>
        <w:tabs>
          <w:tab w:val="left" w:pos="0"/>
        </w:tabs>
        <w:ind w:left="0" w:firstLine="426"/>
        <w:jc w:val="both"/>
      </w:pPr>
      <w:r w:rsidRPr="00350789">
        <w:rPr>
          <w:b/>
          <w:i/>
        </w:rPr>
        <w:t>объяснять</w:t>
      </w:r>
      <w:r w:rsidRPr="00350789">
        <w:rPr>
          <w:i/>
        </w:rPr>
        <w:t xml:space="preserve">   </w:t>
      </w:r>
      <w:r w:rsidRPr="00350789">
        <w:t>взаимосвязи изученных социальных объектов (включая</w:t>
      </w:r>
      <w:r w:rsidRPr="00350789">
        <w:rPr>
          <w:i/>
        </w:rPr>
        <w:t xml:space="preserve"> в</w:t>
      </w:r>
      <w:r w:rsidRPr="00350789">
        <w:t>заимодействия человека и общества, общества и природы, сфер общественной жизни);</w:t>
      </w:r>
    </w:p>
    <w:p w:rsidR="002B489E" w:rsidRPr="00350789" w:rsidRDefault="002B489E" w:rsidP="000B59D2">
      <w:pPr>
        <w:widowControl w:val="0"/>
        <w:numPr>
          <w:ilvl w:val="0"/>
          <w:numId w:val="26"/>
        </w:numPr>
        <w:tabs>
          <w:tab w:val="left" w:pos="0"/>
        </w:tabs>
        <w:ind w:left="0" w:firstLine="426"/>
        <w:jc w:val="both"/>
      </w:pPr>
      <w:r w:rsidRPr="00350789">
        <w:rPr>
          <w:b/>
          <w:i/>
        </w:rPr>
        <w:t xml:space="preserve">приводить </w:t>
      </w:r>
      <w:r w:rsidR="002D4AD5" w:rsidRPr="00350789">
        <w:rPr>
          <w:b/>
          <w:i/>
        </w:rPr>
        <w:t>примеры</w:t>
      </w:r>
      <w:r w:rsidR="002D4AD5" w:rsidRPr="00350789">
        <w:t xml:space="preserve"> социальных</w:t>
      </w:r>
      <w:r w:rsidRPr="00350789">
        <w:t xml:space="preserve"> объектов определенного типа, социальных </w:t>
      </w:r>
      <w:r w:rsidR="002D4AD5" w:rsidRPr="00350789">
        <w:t>отношений; ситуаций</w:t>
      </w:r>
      <w:r w:rsidRPr="00350789">
        <w:t>, регулируемых различными видами социальных норм;    деятельности людей в различных сферах;</w:t>
      </w:r>
    </w:p>
    <w:p w:rsidR="002B489E" w:rsidRPr="00350789" w:rsidRDefault="002B489E" w:rsidP="000B59D2">
      <w:pPr>
        <w:widowControl w:val="0"/>
        <w:numPr>
          <w:ilvl w:val="0"/>
          <w:numId w:val="26"/>
        </w:numPr>
        <w:tabs>
          <w:tab w:val="left" w:pos="0"/>
        </w:tabs>
        <w:ind w:left="0" w:firstLine="426"/>
        <w:jc w:val="both"/>
      </w:pPr>
      <w:r w:rsidRPr="00350789">
        <w:rPr>
          <w:b/>
          <w:i/>
        </w:rPr>
        <w:t>оценивать</w:t>
      </w:r>
      <w:r w:rsidRPr="00350789">
        <w:t xml:space="preserve"> поведение людей с точки зрения социальных норм, экономической рациональности;</w:t>
      </w:r>
    </w:p>
    <w:p w:rsidR="002B489E" w:rsidRPr="00350789" w:rsidRDefault="002B489E" w:rsidP="000B59D2">
      <w:pPr>
        <w:widowControl w:val="0"/>
        <w:numPr>
          <w:ilvl w:val="0"/>
          <w:numId w:val="26"/>
        </w:numPr>
        <w:tabs>
          <w:tab w:val="left" w:pos="0"/>
        </w:tabs>
        <w:ind w:left="0" w:firstLine="426"/>
        <w:jc w:val="both"/>
      </w:pPr>
      <w:r w:rsidRPr="00350789">
        <w:rPr>
          <w:b/>
        </w:rPr>
        <w:t xml:space="preserve"> </w:t>
      </w:r>
      <w:r w:rsidRPr="00350789">
        <w:rPr>
          <w:b/>
          <w:i/>
        </w:rPr>
        <w:t>решать</w:t>
      </w:r>
      <w:r w:rsidRPr="00350789">
        <w:rPr>
          <w:i/>
        </w:rPr>
        <w:t xml:space="preserve">  </w:t>
      </w:r>
      <w:r w:rsidRPr="00350789">
        <w:t xml:space="preserve">  познавательные и практические задачи в рамках изученного материала,</w:t>
      </w:r>
      <w:r w:rsidRPr="00350789">
        <w:rPr>
          <w:b/>
        </w:rPr>
        <w:t xml:space="preserve"> </w:t>
      </w:r>
      <w:r w:rsidRPr="00350789">
        <w:t>отражающие типичные ситуации в различных сферах деятельности человека</w:t>
      </w:r>
    </w:p>
    <w:p w:rsidR="002B489E" w:rsidRPr="00350789" w:rsidRDefault="002B489E" w:rsidP="000B59D2">
      <w:pPr>
        <w:widowControl w:val="0"/>
        <w:numPr>
          <w:ilvl w:val="0"/>
          <w:numId w:val="26"/>
        </w:numPr>
        <w:tabs>
          <w:tab w:val="left" w:pos="0"/>
        </w:tabs>
        <w:ind w:left="0" w:firstLine="426"/>
        <w:jc w:val="both"/>
      </w:pPr>
      <w:r w:rsidRPr="00350789">
        <w:rPr>
          <w:b/>
          <w:i/>
        </w:rPr>
        <w:t>осуществлять</w:t>
      </w:r>
      <w:r w:rsidRPr="00350789">
        <w:t xml:space="preserve"> </w:t>
      </w:r>
      <w:r w:rsidRPr="00350789">
        <w:rPr>
          <w:b/>
          <w:i/>
        </w:rPr>
        <w:t>поиск</w:t>
      </w:r>
      <w:r w:rsidRPr="00350789">
        <w:t xml:space="preserve"> социальной информации по заданной теме из различных ее носителей (материалы СМИ, учебный текст и другие адаптированные источники); различать в социальной информации факты и мнения;</w:t>
      </w:r>
    </w:p>
    <w:p w:rsidR="002B489E" w:rsidRPr="00350789" w:rsidRDefault="002B489E" w:rsidP="000B59D2">
      <w:pPr>
        <w:widowControl w:val="0"/>
        <w:numPr>
          <w:ilvl w:val="0"/>
          <w:numId w:val="26"/>
        </w:numPr>
        <w:tabs>
          <w:tab w:val="left" w:pos="0"/>
        </w:tabs>
        <w:ind w:left="0" w:firstLine="426"/>
        <w:jc w:val="both"/>
      </w:pPr>
      <w:r w:rsidRPr="00350789">
        <w:rPr>
          <w:b/>
          <w:i/>
        </w:rPr>
        <w:t>самостоятельно составлять</w:t>
      </w:r>
      <w:r w:rsidRPr="00350789">
        <w:t xml:space="preserve"> простейшие виды правовых документов (записки, заявления, справки и т.п.).</w:t>
      </w:r>
    </w:p>
    <w:p w:rsidR="002B489E" w:rsidRPr="00350789" w:rsidRDefault="002B489E" w:rsidP="00712D04">
      <w:pPr>
        <w:pStyle w:val="afa"/>
        <w:widowControl w:val="0"/>
        <w:tabs>
          <w:tab w:val="left" w:pos="0"/>
          <w:tab w:val="num" w:pos="540"/>
        </w:tabs>
        <w:ind w:firstLine="426"/>
        <w:jc w:val="both"/>
        <w:rPr>
          <w:rFonts w:ascii="Times New Roman" w:hAnsi="Times New Roman"/>
          <w:sz w:val="24"/>
          <w:szCs w:val="24"/>
        </w:rPr>
      </w:pPr>
      <w:r w:rsidRPr="00350789">
        <w:rPr>
          <w:rFonts w:ascii="Times New Roman" w:hAnsi="Times New Roman"/>
          <w:b/>
          <w:sz w:val="24"/>
          <w:szCs w:val="24"/>
        </w:rPr>
        <w:t xml:space="preserve">             </w:t>
      </w:r>
    </w:p>
    <w:p w:rsidR="002B489E" w:rsidRPr="00350789" w:rsidRDefault="002B489E" w:rsidP="00712D04">
      <w:pPr>
        <w:pStyle w:val="afa"/>
        <w:widowControl w:val="0"/>
        <w:tabs>
          <w:tab w:val="left" w:pos="0"/>
        </w:tabs>
        <w:ind w:firstLine="426"/>
        <w:jc w:val="both"/>
        <w:rPr>
          <w:rFonts w:ascii="Times New Roman" w:hAnsi="Times New Roman"/>
          <w:b/>
          <w:sz w:val="24"/>
          <w:szCs w:val="24"/>
        </w:rPr>
      </w:pPr>
      <w:r w:rsidRPr="00350789">
        <w:rPr>
          <w:rFonts w:ascii="Times New Roman" w:hAnsi="Times New Roman"/>
          <w:b/>
          <w:sz w:val="24"/>
          <w:szCs w:val="24"/>
        </w:rPr>
        <w:t xml:space="preserve">Использовать приобретенные знания и умения  в практической деятельности и повседневной жизни </w:t>
      </w:r>
      <w:proofErr w:type="gramStart"/>
      <w:r w:rsidRPr="00350789">
        <w:rPr>
          <w:rFonts w:ascii="Times New Roman" w:hAnsi="Times New Roman"/>
          <w:b/>
          <w:sz w:val="24"/>
          <w:szCs w:val="24"/>
        </w:rPr>
        <w:t>для</w:t>
      </w:r>
      <w:proofErr w:type="gramEnd"/>
      <w:r w:rsidRPr="00350789">
        <w:rPr>
          <w:rFonts w:ascii="Times New Roman" w:hAnsi="Times New Roman"/>
          <w:b/>
          <w:sz w:val="24"/>
          <w:szCs w:val="24"/>
        </w:rPr>
        <w:t xml:space="preserve">: </w:t>
      </w:r>
    </w:p>
    <w:p w:rsidR="002B489E" w:rsidRPr="00350789" w:rsidRDefault="002B489E" w:rsidP="000B59D2">
      <w:pPr>
        <w:pStyle w:val="afa"/>
        <w:widowControl w:val="0"/>
        <w:numPr>
          <w:ilvl w:val="0"/>
          <w:numId w:val="25"/>
        </w:numPr>
        <w:tabs>
          <w:tab w:val="left" w:pos="0"/>
        </w:tabs>
        <w:ind w:left="0" w:firstLine="426"/>
        <w:jc w:val="both"/>
        <w:rPr>
          <w:rFonts w:ascii="Times New Roman" w:hAnsi="Times New Roman"/>
          <w:sz w:val="24"/>
          <w:szCs w:val="24"/>
        </w:rPr>
      </w:pPr>
      <w:r w:rsidRPr="00350789">
        <w:rPr>
          <w:rFonts w:ascii="Times New Roman" w:hAnsi="Times New Roman"/>
          <w:sz w:val="24"/>
          <w:szCs w:val="24"/>
        </w:rPr>
        <w:t xml:space="preserve">полноценного выполнения типичных для подростка социальных ролей; </w:t>
      </w:r>
    </w:p>
    <w:p w:rsidR="002B489E" w:rsidRPr="00350789" w:rsidRDefault="002B489E" w:rsidP="000B59D2">
      <w:pPr>
        <w:pStyle w:val="afa"/>
        <w:widowControl w:val="0"/>
        <w:numPr>
          <w:ilvl w:val="0"/>
          <w:numId w:val="25"/>
        </w:numPr>
        <w:tabs>
          <w:tab w:val="left" w:pos="0"/>
        </w:tabs>
        <w:ind w:left="0" w:firstLine="426"/>
        <w:jc w:val="both"/>
        <w:rPr>
          <w:rFonts w:ascii="Times New Roman" w:hAnsi="Times New Roman"/>
          <w:sz w:val="24"/>
          <w:szCs w:val="24"/>
        </w:rPr>
      </w:pPr>
      <w:r w:rsidRPr="00350789">
        <w:rPr>
          <w:rFonts w:ascii="Times New Roman" w:hAnsi="Times New Roman"/>
          <w:sz w:val="24"/>
          <w:szCs w:val="24"/>
        </w:rPr>
        <w:t>общей ориентации в актуальных общественных событиях и процессах;</w:t>
      </w:r>
    </w:p>
    <w:p w:rsidR="002B489E" w:rsidRPr="00350789" w:rsidRDefault="002B489E" w:rsidP="000B59D2">
      <w:pPr>
        <w:pStyle w:val="afa"/>
        <w:widowControl w:val="0"/>
        <w:numPr>
          <w:ilvl w:val="0"/>
          <w:numId w:val="25"/>
        </w:numPr>
        <w:tabs>
          <w:tab w:val="left" w:pos="0"/>
        </w:tabs>
        <w:ind w:left="0" w:firstLine="426"/>
        <w:jc w:val="both"/>
        <w:rPr>
          <w:rFonts w:ascii="Times New Roman" w:hAnsi="Times New Roman"/>
          <w:sz w:val="24"/>
          <w:szCs w:val="24"/>
        </w:rPr>
      </w:pPr>
      <w:r w:rsidRPr="00350789">
        <w:rPr>
          <w:rFonts w:ascii="Times New Roman" w:hAnsi="Times New Roman"/>
          <w:sz w:val="24"/>
          <w:szCs w:val="24"/>
        </w:rPr>
        <w:t>нравственной и правовой оценки конкретных поступков людей;</w:t>
      </w:r>
    </w:p>
    <w:p w:rsidR="002B489E" w:rsidRPr="00350789" w:rsidRDefault="002B489E" w:rsidP="000B59D2">
      <w:pPr>
        <w:pStyle w:val="afa"/>
        <w:widowControl w:val="0"/>
        <w:numPr>
          <w:ilvl w:val="0"/>
          <w:numId w:val="25"/>
        </w:numPr>
        <w:tabs>
          <w:tab w:val="left" w:pos="0"/>
        </w:tabs>
        <w:ind w:left="0" w:firstLine="426"/>
        <w:jc w:val="both"/>
        <w:rPr>
          <w:rFonts w:ascii="Times New Roman" w:hAnsi="Times New Roman"/>
          <w:sz w:val="24"/>
          <w:szCs w:val="24"/>
        </w:rPr>
      </w:pPr>
      <w:r w:rsidRPr="00350789">
        <w:rPr>
          <w:rFonts w:ascii="Times New Roman" w:hAnsi="Times New Roman"/>
          <w:sz w:val="24"/>
          <w:szCs w:val="24"/>
        </w:rPr>
        <w:t>реализации и защиты прав человека и гражданина, осознанного выполнения гражданских обязанностей</w:t>
      </w:r>
    </w:p>
    <w:p w:rsidR="002B489E" w:rsidRPr="00350789" w:rsidRDefault="002B489E" w:rsidP="000B59D2">
      <w:pPr>
        <w:pStyle w:val="afa"/>
        <w:widowControl w:val="0"/>
        <w:numPr>
          <w:ilvl w:val="0"/>
          <w:numId w:val="25"/>
        </w:numPr>
        <w:tabs>
          <w:tab w:val="left" w:pos="0"/>
        </w:tabs>
        <w:ind w:left="0" w:firstLine="426"/>
        <w:jc w:val="both"/>
        <w:rPr>
          <w:rFonts w:ascii="Times New Roman" w:hAnsi="Times New Roman"/>
          <w:sz w:val="24"/>
          <w:szCs w:val="24"/>
        </w:rPr>
      </w:pPr>
      <w:r w:rsidRPr="00350789">
        <w:rPr>
          <w:rFonts w:ascii="Times New Roman" w:hAnsi="Times New Roman"/>
          <w:sz w:val="24"/>
          <w:szCs w:val="24"/>
        </w:rPr>
        <w:t>первичного анализа и использования социальной  информации;</w:t>
      </w:r>
    </w:p>
    <w:p w:rsidR="002B489E" w:rsidRPr="00622FE9" w:rsidRDefault="002B489E" w:rsidP="000B59D2">
      <w:pPr>
        <w:pStyle w:val="afa"/>
        <w:widowControl w:val="0"/>
        <w:numPr>
          <w:ilvl w:val="0"/>
          <w:numId w:val="25"/>
        </w:numPr>
        <w:tabs>
          <w:tab w:val="left" w:pos="0"/>
        </w:tabs>
        <w:ind w:left="0" w:firstLine="426"/>
        <w:jc w:val="both"/>
      </w:pPr>
      <w:r w:rsidRPr="00350789">
        <w:rPr>
          <w:rFonts w:ascii="Times New Roman" w:hAnsi="Times New Roman"/>
          <w:sz w:val="24"/>
          <w:szCs w:val="24"/>
        </w:rPr>
        <w:t>сознательного неприятия антиобщественного поведения.</w:t>
      </w:r>
    </w:p>
    <w:p w:rsidR="00622FE9" w:rsidRPr="00622FE9" w:rsidRDefault="00622FE9" w:rsidP="00712D04">
      <w:pPr>
        <w:pStyle w:val="afa"/>
        <w:widowControl w:val="0"/>
        <w:tabs>
          <w:tab w:val="left" w:pos="0"/>
        </w:tabs>
        <w:ind w:left="567" w:firstLine="426"/>
        <w:jc w:val="both"/>
      </w:pPr>
    </w:p>
    <w:p w:rsidR="0061630E" w:rsidRDefault="00975373" w:rsidP="00585D9E">
      <w:pPr>
        <w:ind w:firstLine="567"/>
        <w:jc w:val="both"/>
        <w:rPr>
          <w:b/>
        </w:rPr>
      </w:pPr>
      <w:r w:rsidRPr="00350789">
        <w:rPr>
          <w:b/>
        </w:rPr>
        <w:t>2.</w:t>
      </w:r>
      <w:r w:rsidR="009D1794">
        <w:rPr>
          <w:b/>
        </w:rPr>
        <w:t>3</w:t>
      </w:r>
      <w:r w:rsidRPr="00350789">
        <w:rPr>
          <w:b/>
        </w:rPr>
        <w:t>.7. География</w:t>
      </w:r>
      <w:r w:rsidR="0043530D" w:rsidRPr="00350789">
        <w:rPr>
          <w:b/>
        </w:rPr>
        <w:t>.</w:t>
      </w:r>
    </w:p>
    <w:p w:rsidR="00A03EE4" w:rsidRPr="00350789" w:rsidRDefault="00A03EE4" w:rsidP="00585D9E">
      <w:pPr>
        <w:ind w:firstLine="567"/>
        <w:jc w:val="both"/>
        <w:rPr>
          <w:b/>
        </w:rPr>
      </w:pPr>
    </w:p>
    <w:p w:rsidR="0043530D" w:rsidRPr="00350789" w:rsidRDefault="0043530D" w:rsidP="00585D9E">
      <w:pPr>
        <w:ind w:firstLine="567"/>
        <w:jc w:val="both"/>
      </w:pPr>
      <w:r w:rsidRPr="00350789">
        <w:t>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w:t>
      </w:r>
    </w:p>
    <w:p w:rsidR="0043530D" w:rsidRPr="00350789" w:rsidRDefault="0043530D" w:rsidP="00585D9E">
      <w:pPr>
        <w:ind w:firstLine="567"/>
        <w:jc w:val="both"/>
      </w:pPr>
      <w:r w:rsidRPr="00350789">
        <w:t xml:space="preserve">Такой подход позволяет рассматривать природные, экономические и социальные факторы, формирующие и изменяющие окружающую среду, в их равноправном взаимодействии. Это наиболее эффективный путь формирования системы </w:t>
      </w:r>
      <w:proofErr w:type="spellStart"/>
      <w:r w:rsidRPr="00350789">
        <w:t>геоэкологических</w:t>
      </w:r>
      <w:proofErr w:type="spellEnd"/>
      <w:r w:rsidRPr="00350789">
        <w:t xml:space="preserve">, геоэкономических, социокультурных взглядов, ценностей, </w:t>
      </w:r>
      <w:r w:rsidR="002D4AD5" w:rsidRPr="00350789">
        <w:t>отношений,</w:t>
      </w:r>
      <w:r w:rsidRPr="00350789">
        <w:t xml:space="preserve"> учащихся не только на эмоциональном, но и на рациональном уровне.</w:t>
      </w:r>
    </w:p>
    <w:p w:rsidR="0043530D" w:rsidRPr="00350789" w:rsidRDefault="0043530D" w:rsidP="00585D9E">
      <w:pPr>
        <w:ind w:firstLine="567"/>
        <w:jc w:val="both"/>
      </w:pPr>
      <w:r w:rsidRPr="00350789">
        <w:t>Таким образом, в основу содержания учебного предмета положено изучение географической среды для жизни и деятельности человека и общества.</w:t>
      </w:r>
    </w:p>
    <w:p w:rsidR="0043530D" w:rsidRPr="00350789" w:rsidRDefault="0043530D" w:rsidP="00585D9E">
      <w:pPr>
        <w:ind w:firstLine="567"/>
        <w:jc w:val="both"/>
      </w:pPr>
      <w:r w:rsidRPr="00350789">
        <w:t>Содержание географического образования в основной школе формирует у школьников знания основ географического пространства на местном, региональном и глобальном уровнях, а также умения правильно ориентироваться в пространстве. В этой связи программа содержит рекомендации к структуре национально-регионального компонента по географии своего края, области, района, региона. Включение этих рекомендаций в примерную программу федерального компонента связано с тем, что изучение «малой» Родины, ее географических особенностей, активная и осознанная познавательная, творческая и практическая деятельность учащихся в окружающей среде является необходимым условием изучения географии своей страны в целом.</w:t>
      </w:r>
    </w:p>
    <w:p w:rsidR="0043530D" w:rsidRPr="00350789" w:rsidRDefault="0043530D" w:rsidP="00585D9E">
      <w:pPr>
        <w:ind w:firstLine="567"/>
        <w:jc w:val="both"/>
      </w:pPr>
      <w:proofErr w:type="gramStart"/>
      <w:r w:rsidRPr="00350789">
        <w:lastRenderedPageBreak/>
        <w:t xml:space="preserve">Педагогический синтез </w:t>
      </w:r>
      <w:proofErr w:type="spellStart"/>
      <w:r w:rsidRPr="00350789">
        <w:t>общеземлеведческих</w:t>
      </w:r>
      <w:proofErr w:type="spellEnd"/>
      <w:r w:rsidRPr="00350789">
        <w:t xml:space="preserve"> и страноведческих основ учебного предмета позволяет организовать деятельность учащихся по освоению, изменению и преобразованию окружающей среды на основе идеи разумного, гармонического взаимодействия природы и общества, социальной ответственности каждого человека за сохранение жизни на Земле, в то же время, формирует бережное отношение к природным богатствам, истории и культуре своего Отечества.</w:t>
      </w:r>
      <w:proofErr w:type="gramEnd"/>
    </w:p>
    <w:p w:rsidR="00421683" w:rsidRPr="00350789" w:rsidRDefault="00421683" w:rsidP="00585D9E">
      <w:pPr>
        <w:ind w:firstLine="567"/>
        <w:jc w:val="both"/>
      </w:pPr>
      <w:r w:rsidRPr="00350789">
        <w:t xml:space="preserve">Изучение географии формирует не только определенную систему предметных знаний и целый ряд специальных географических умений, но также комплекс </w:t>
      </w:r>
      <w:proofErr w:type="spellStart"/>
      <w:r w:rsidRPr="00350789">
        <w:t>общеучебных</w:t>
      </w:r>
      <w:proofErr w:type="spellEnd"/>
      <w:r w:rsidRPr="00350789">
        <w:t xml:space="preserve"> умений, необходимых </w:t>
      </w:r>
      <w:proofErr w:type="gramStart"/>
      <w:r w:rsidRPr="00350789">
        <w:t>для</w:t>
      </w:r>
      <w:proofErr w:type="gramEnd"/>
      <w:r w:rsidRPr="00350789">
        <w:t>:</w:t>
      </w:r>
    </w:p>
    <w:p w:rsidR="00421683" w:rsidRPr="00350789" w:rsidRDefault="00421683" w:rsidP="00585D9E">
      <w:pPr>
        <w:ind w:firstLine="567"/>
        <w:jc w:val="both"/>
      </w:pPr>
      <w:r w:rsidRPr="00350789">
        <w:t>— познания и изучения окружающей среды; выявления причинно-следственных связей;</w:t>
      </w:r>
    </w:p>
    <w:p w:rsidR="00421683" w:rsidRPr="00350789" w:rsidRDefault="00421683" w:rsidP="00585D9E">
      <w:pPr>
        <w:ind w:firstLine="567"/>
        <w:jc w:val="both"/>
      </w:pPr>
      <w:r w:rsidRPr="00350789">
        <w:t>— сравнения объектов, процессов и явлений; моделирования и проектирования;</w:t>
      </w:r>
    </w:p>
    <w:p w:rsidR="00421683" w:rsidRPr="00350789" w:rsidRDefault="00421683" w:rsidP="00585D9E">
      <w:pPr>
        <w:ind w:firstLine="567"/>
        <w:jc w:val="both"/>
      </w:pPr>
      <w:r w:rsidRPr="00350789">
        <w:t>— ориентирования на местности, плане, карте; в ресурсах ИНТЕРНЕТ, статистических материалах;</w:t>
      </w:r>
    </w:p>
    <w:p w:rsidR="00421683" w:rsidRDefault="00421683" w:rsidP="00585D9E">
      <w:pPr>
        <w:ind w:firstLine="567"/>
        <w:jc w:val="both"/>
      </w:pPr>
      <w:r w:rsidRPr="00350789">
        <w:t>— соблюдения норм поведения в окружающей среде; оценивания своей деятельности с точки зрения нравственных, правовых норм, эстетических ценностей.</w:t>
      </w:r>
    </w:p>
    <w:p w:rsidR="00EF52C5" w:rsidRDefault="00EF52C5" w:rsidP="00EF52C5">
      <w:pPr>
        <w:pStyle w:val="ab"/>
        <w:widowControl w:val="0"/>
        <w:adjustRightInd w:val="0"/>
        <w:rPr>
          <w:sz w:val="24"/>
          <w:szCs w:val="24"/>
        </w:rPr>
      </w:pPr>
      <w:r>
        <w:rPr>
          <w:sz w:val="24"/>
          <w:szCs w:val="24"/>
        </w:rPr>
        <w:t xml:space="preserve">По базисному учебному </w:t>
      </w:r>
      <w:r w:rsidR="002D4AD5">
        <w:rPr>
          <w:sz w:val="24"/>
          <w:szCs w:val="24"/>
        </w:rPr>
        <w:t>плану, учебному</w:t>
      </w:r>
      <w:r>
        <w:rPr>
          <w:sz w:val="24"/>
          <w:szCs w:val="24"/>
        </w:rPr>
        <w:t xml:space="preserve"> плану МКОУ </w:t>
      </w:r>
      <w:proofErr w:type="spellStart"/>
      <w:r w:rsidR="00EC6DB3" w:rsidRPr="00EC6DB3">
        <w:rPr>
          <w:sz w:val="24"/>
          <w:szCs w:val="24"/>
        </w:rPr>
        <w:t>Невонской</w:t>
      </w:r>
      <w:proofErr w:type="spellEnd"/>
      <w:r w:rsidR="00EC6DB3" w:rsidRPr="00EC6DB3">
        <w:rPr>
          <w:sz w:val="24"/>
          <w:szCs w:val="24"/>
        </w:rPr>
        <w:t xml:space="preserve"> СОШ № 6</w:t>
      </w:r>
      <w:r w:rsidR="00EC6DB3">
        <w:rPr>
          <w:sz w:val="24"/>
          <w:szCs w:val="24"/>
        </w:rPr>
        <w:t xml:space="preserve"> </w:t>
      </w:r>
      <w:r w:rsidR="00264953">
        <w:rPr>
          <w:sz w:val="24"/>
          <w:szCs w:val="24"/>
        </w:rPr>
        <w:t>предмет</w:t>
      </w:r>
    </w:p>
    <w:p w:rsidR="00EF52C5" w:rsidRPr="00FC440F" w:rsidRDefault="002D4AD5" w:rsidP="00EF52C5">
      <w:pPr>
        <w:pStyle w:val="ab"/>
        <w:widowControl w:val="0"/>
        <w:adjustRightInd w:val="0"/>
        <w:rPr>
          <w:color w:val="auto"/>
          <w:sz w:val="24"/>
          <w:szCs w:val="24"/>
        </w:rPr>
      </w:pPr>
      <w:r w:rsidRPr="00FC440F">
        <w:rPr>
          <w:color w:val="auto"/>
          <w:sz w:val="24"/>
          <w:szCs w:val="24"/>
        </w:rPr>
        <w:t>География изучается</w:t>
      </w:r>
      <w:r w:rsidR="00B93E0D" w:rsidRPr="00FC440F">
        <w:rPr>
          <w:color w:val="auto"/>
          <w:sz w:val="24"/>
          <w:szCs w:val="24"/>
        </w:rPr>
        <w:t xml:space="preserve"> один час в 6 классе</w:t>
      </w:r>
      <w:r w:rsidR="00EF52C5" w:rsidRPr="00FC440F">
        <w:rPr>
          <w:color w:val="auto"/>
          <w:sz w:val="24"/>
          <w:szCs w:val="24"/>
        </w:rPr>
        <w:t xml:space="preserve"> по два часа в 7,8,9 классах в неделю. Всего </w:t>
      </w:r>
      <w:r w:rsidR="00FC440F" w:rsidRPr="00FC440F">
        <w:rPr>
          <w:color w:val="auto"/>
          <w:sz w:val="24"/>
          <w:szCs w:val="24"/>
        </w:rPr>
        <w:t>за период обучения -</w:t>
      </w:r>
      <w:r w:rsidR="00EF52C5" w:rsidRPr="00FC440F">
        <w:rPr>
          <w:color w:val="auto"/>
          <w:sz w:val="24"/>
          <w:szCs w:val="24"/>
        </w:rPr>
        <w:t xml:space="preserve"> </w:t>
      </w:r>
      <w:r w:rsidR="00B93E0D" w:rsidRPr="00FC440F">
        <w:rPr>
          <w:color w:val="auto"/>
          <w:sz w:val="24"/>
          <w:szCs w:val="24"/>
        </w:rPr>
        <w:t>243</w:t>
      </w:r>
      <w:r w:rsidR="00EF52C5" w:rsidRPr="00FC440F">
        <w:rPr>
          <w:color w:val="auto"/>
          <w:sz w:val="24"/>
          <w:szCs w:val="24"/>
        </w:rPr>
        <w:t xml:space="preserve">часа. </w:t>
      </w:r>
      <w:r w:rsidRPr="00FC440F">
        <w:rPr>
          <w:color w:val="auto"/>
          <w:sz w:val="24"/>
          <w:szCs w:val="24"/>
        </w:rPr>
        <w:t>В 6</w:t>
      </w:r>
      <w:r w:rsidR="00EF52C5" w:rsidRPr="00FC440F">
        <w:rPr>
          <w:color w:val="auto"/>
          <w:sz w:val="24"/>
          <w:szCs w:val="24"/>
        </w:rPr>
        <w:t xml:space="preserve"> </w:t>
      </w:r>
      <w:proofErr w:type="spellStart"/>
      <w:r w:rsidR="00EF52C5" w:rsidRPr="00FC440F">
        <w:rPr>
          <w:color w:val="auto"/>
          <w:sz w:val="24"/>
          <w:szCs w:val="24"/>
        </w:rPr>
        <w:t>кл</w:t>
      </w:r>
      <w:proofErr w:type="spellEnd"/>
      <w:r w:rsidR="00EF52C5" w:rsidRPr="00FC440F">
        <w:rPr>
          <w:color w:val="auto"/>
          <w:sz w:val="24"/>
          <w:szCs w:val="24"/>
        </w:rPr>
        <w:t xml:space="preserve"> – 35ч, 7кл – </w:t>
      </w:r>
      <w:r w:rsidR="00B93E0D" w:rsidRPr="00FC440F">
        <w:rPr>
          <w:color w:val="auto"/>
          <w:sz w:val="24"/>
          <w:szCs w:val="24"/>
        </w:rPr>
        <w:t>70</w:t>
      </w:r>
      <w:r w:rsidR="00EF52C5" w:rsidRPr="00FC440F">
        <w:rPr>
          <w:color w:val="auto"/>
          <w:sz w:val="24"/>
          <w:szCs w:val="24"/>
        </w:rPr>
        <w:t xml:space="preserve"> ч, 8 </w:t>
      </w:r>
      <w:proofErr w:type="spellStart"/>
      <w:r w:rsidR="00EF52C5" w:rsidRPr="00FC440F">
        <w:rPr>
          <w:color w:val="auto"/>
          <w:sz w:val="24"/>
          <w:szCs w:val="24"/>
        </w:rPr>
        <w:t>кл</w:t>
      </w:r>
      <w:proofErr w:type="spellEnd"/>
      <w:r w:rsidR="00EF52C5" w:rsidRPr="00FC440F">
        <w:rPr>
          <w:color w:val="auto"/>
          <w:sz w:val="24"/>
          <w:szCs w:val="24"/>
        </w:rPr>
        <w:t xml:space="preserve"> – </w:t>
      </w:r>
      <w:r w:rsidR="00B93E0D" w:rsidRPr="00FC440F">
        <w:rPr>
          <w:color w:val="auto"/>
          <w:sz w:val="24"/>
          <w:szCs w:val="24"/>
        </w:rPr>
        <w:t>70</w:t>
      </w:r>
      <w:r w:rsidR="00EF52C5" w:rsidRPr="00FC440F">
        <w:rPr>
          <w:color w:val="auto"/>
          <w:sz w:val="24"/>
          <w:szCs w:val="24"/>
        </w:rPr>
        <w:t xml:space="preserve"> ч, 9кл – </w:t>
      </w:r>
      <w:r w:rsidR="00B93E0D" w:rsidRPr="00FC440F">
        <w:rPr>
          <w:color w:val="auto"/>
          <w:sz w:val="24"/>
          <w:szCs w:val="24"/>
        </w:rPr>
        <w:t>68</w:t>
      </w:r>
      <w:r w:rsidR="00EF52C5" w:rsidRPr="00FC440F">
        <w:rPr>
          <w:color w:val="auto"/>
          <w:sz w:val="24"/>
          <w:szCs w:val="24"/>
        </w:rPr>
        <w:t xml:space="preserve"> ч.  </w:t>
      </w:r>
    </w:p>
    <w:p w:rsidR="00EF52C5" w:rsidRPr="00816F29" w:rsidRDefault="00EF52C5" w:rsidP="00585D9E">
      <w:pPr>
        <w:ind w:firstLine="567"/>
        <w:jc w:val="both"/>
        <w:rPr>
          <w:color w:val="FF0000"/>
        </w:rPr>
      </w:pPr>
    </w:p>
    <w:p w:rsidR="001B31EC" w:rsidRPr="00350789" w:rsidRDefault="001B31EC" w:rsidP="00585D9E">
      <w:pPr>
        <w:ind w:firstLine="567"/>
        <w:jc w:val="both"/>
      </w:pPr>
      <w:r w:rsidRPr="00350789">
        <w:rPr>
          <w:b/>
          <w:i/>
        </w:rPr>
        <w:t>В результате изучения географии ученик должен</w:t>
      </w:r>
    </w:p>
    <w:p w:rsidR="001B31EC" w:rsidRPr="00350789" w:rsidRDefault="001B31EC" w:rsidP="00585D9E">
      <w:pPr>
        <w:ind w:left="567" w:firstLine="567"/>
        <w:jc w:val="both"/>
      </w:pPr>
      <w:r w:rsidRPr="00350789">
        <w:rPr>
          <w:b/>
        </w:rPr>
        <w:t>знать/понимать</w:t>
      </w:r>
    </w:p>
    <w:p w:rsidR="001B31EC" w:rsidRPr="00350789" w:rsidRDefault="001B31EC" w:rsidP="000B59D2">
      <w:pPr>
        <w:numPr>
          <w:ilvl w:val="0"/>
          <w:numId w:val="28"/>
        </w:numPr>
        <w:tabs>
          <w:tab w:val="left" w:pos="0"/>
          <w:tab w:val="left" w:pos="142"/>
        </w:tabs>
        <w:ind w:left="0" w:firstLine="709"/>
        <w:jc w:val="both"/>
      </w:pPr>
      <w:r w:rsidRPr="00350789">
        <w:t>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результаты выдающихся географических открытий и путешествий;</w:t>
      </w:r>
    </w:p>
    <w:p w:rsidR="001B31EC" w:rsidRPr="00350789" w:rsidRDefault="001B31EC" w:rsidP="000B59D2">
      <w:pPr>
        <w:numPr>
          <w:ilvl w:val="0"/>
          <w:numId w:val="29"/>
        </w:numPr>
        <w:tabs>
          <w:tab w:val="left" w:pos="0"/>
          <w:tab w:val="left" w:pos="142"/>
        </w:tabs>
        <w:ind w:left="0" w:firstLine="709"/>
        <w:jc w:val="both"/>
      </w:pPr>
      <w:r w:rsidRPr="00350789">
        <w:t>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p w:rsidR="001B31EC" w:rsidRPr="00350789" w:rsidRDefault="001B31EC" w:rsidP="000B59D2">
      <w:pPr>
        <w:numPr>
          <w:ilvl w:val="0"/>
          <w:numId w:val="30"/>
        </w:numPr>
        <w:tabs>
          <w:tab w:val="left" w:pos="0"/>
          <w:tab w:val="left" w:pos="142"/>
        </w:tabs>
        <w:ind w:left="0" w:firstLine="709"/>
        <w:jc w:val="both"/>
      </w:pPr>
      <w:r w:rsidRPr="00350789">
        <w:t>географические особенности природы материков и океанов, географию народов Земли;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1B31EC" w:rsidRPr="00350789" w:rsidRDefault="001B31EC" w:rsidP="000B59D2">
      <w:pPr>
        <w:numPr>
          <w:ilvl w:val="0"/>
          <w:numId w:val="31"/>
        </w:numPr>
        <w:tabs>
          <w:tab w:val="left" w:pos="0"/>
          <w:tab w:val="left" w:pos="142"/>
        </w:tabs>
        <w:ind w:left="0" w:firstLine="709"/>
        <w:jc w:val="both"/>
      </w:pPr>
      <w:r w:rsidRPr="00350789">
        <w:t>специфику географического положения и административно-территориального устройства Российской Федерации; особенности ее природы, населения, основных отраслей хозяйства, природно-хозяйственных зон и районов;</w:t>
      </w:r>
    </w:p>
    <w:p w:rsidR="001B31EC" w:rsidRPr="00350789" w:rsidRDefault="001B31EC" w:rsidP="000B59D2">
      <w:pPr>
        <w:numPr>
          <w:ilvl w:val="0"/>
          <w:numId w:val="32"/>
        </w:numPr>
        <w:tabs>
          <w:tab w:val="left" w:pos="0"/>
          <w:tab w:val="left" w:pos="142"/>
        </w:tabs>
        <w:ind w:left="0" w:firstLine="709"/>
        <w:jc w:val="both"/>
      </w:pPr>
      <w:r w:rsidRPr="00350789">
        <w:t xml:space="preserve">природные и антропогенные причины возникновения </w:t>
      </w:r>
      <w:proofErr w:type="spellStart"/>
      <w:r w:rsidRPr="00350789">
        <w:t>геоэкологических</w:t>
      </w:r>
      <w:proofErr w:type="spellEnd"/>
      <w:r w:rsidRPr="00350789">
        <w:t xml:space="preserve"> проблем на локальном, региональном и глобальном уровнях; меры по сохранению природы и защите людей от стихийных природных и техногенных явлений;</w:t>
      </w:r>
    </w:p>
    <w:p w:rsidR="001B31EC" w:rsidRPr="00350789" w:rsidRDefault="001B31EC" w:rsidP="00CC2EAE">
      <w:pPr>
        <w:tabs>
          <w:tab w:val="left" w:pos="0"/>
          <w:tab w:val="left" w:pos="142"/>
        </w:tabs>
        <w:ind w:firstLine="709"/>
        <w:jc w:val="both"/>
        <w:rPr>
          <w:b/>
        </w:rPr>
      </w:pPr>
      <w:r w:rsidRPr="00350789">
        <w:rPr>
          <w:b/>
        </w:rPr>
        <w:t>уметь</w:t>
      </w:r>
    </w:p>
    <w:p w:rsidR="001B31EC" w:rsidRPr="00350789" w:rsidRDefault="001B31EC" w:rsidP="000B59D2">
      <w:pPr>
        <w:numPr>
          <w:ilvl w:val="0"/>
          <w:numId w:val="33"/>
        </w:numPr>
        <w:tabs>
          <w:tab w:val="left" w:pos="0"/>
          <w:tab w:val="left" w:pos="142"/>
        </w:tabs>
        <w:ind w:left="0" w:firstLine="709"/>
        <w:jc w:val="both"/>
      </w:pPr>
      <w:r w:rsidRPr="00350789">
        <w:rPr>
          <w:b/>
          <w:i/>
        </w:rPr>
        <w:t>выделять, описывать и объяснять</w:t>
      </w:r>
      <w:r w:rsidRPr="00350789">
        <w:t xml:space="preserve"> существенные признаки географических объектов и явлений;</w:t>
      </w:r>
    </w:p>
    <w:p w:rsidR="001B31EC" w:rsidRPr="00350789" w:rsidRDefault="001B31EC" w:rsidP="000B59D2">
      <w:pPr>
        <w:numPr>
          <w:ilvl w:val="0"/>
          <w:numId w:val="34"/>
        </w:numPr>
        <w:tabs>
          <w:tab w:val="left" w:pos="0"/>
          <w:tab w:val="left" w:pos="142"/>
        </w:tabs>
        <w:ind w:left="0" w:firstLine="709"/>
        <w:jc w:val="both"/>
      </w:pPr>
      <w:r w:rsidRPr="00350789">
        <w:rPr>
          <w:b/>
          <w:i/>
        </w:rPr>
        <w:t xml:space="preserve">находить </w:t>
      </w:r>
      <w:r w:rsidRPr="00350789">
        <w:t>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p w:rsidR="001B31EC" w:rsidRPr="00350789" w:rsidRDefault="001B31EC" w:rsidP="000B59D2">
      <w:pPr>
        <w:numPr>
          <w:ilvl w:val="0"/>
          <w:numId w:val="35"/>
        </w:numPr>
        <w:tabs>
          <w:tab w:val="left" w:pos="0"/>
          <w:tab w:val="left" w:pos="142"/>
        </w:tabs>
        <w:ind w:left="0" w:firstLine="709"/>
        <w:jc w:val="both"/>
      </w:pPr>
      <w:r w:rsidRPr="00350789">
        <w:rPr>
          <w:b/>
          <w:i/>
        </w:rPr>
        <w:t>приводить примеры</w:t>
      </w:r>
      <w:r w:rsidRPr="00350789">
        <w:t>: 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w:t>
      </w:r>
    </w:p>
    <w:p w:rsidR="001B31EC" w:rsidRPr="00350789" w:rsidRDefault="001B31EC" w:rsidP="000B59D2">
      <w:pPr>
        <w:numPr>
          <w:ilvl w:val="0"/>
          <w:numId w:val="36"/>
        </w:numPr>
        <w:tabs>
          <w:tab w:val="left" w:pos="0"/>
          <w:tab w:val="left" w:pos="142"/>
        </w:tabs>
        <w:ind w:left="0" w:firstLine="709"/>
        <w:jc w:val="both"/>
      </w:pPr>
      <w:r w:rsidRPr="00350789">
        <w:rPr>
          <w:b/>
          <w:i/>
        </w:rPr>
        <w:t>составлять</w:t>
      </w:r>
      <w:r w:rsidRPr="00350789">
        <w:t xml:space="preserve">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1B31EC" w:rsidRPr="00350789" w:rsidRDefault="001B31EC" w:rsidP="000B59D2">
      <w:pPr>
        <w:numPr>
          <w:ilvl w:val="0"/>
          <w:numId w:val="37"/>
        </w:numPr>
        <w:tabs>
          <w:tab w:val="left" w:pos="0"/>
          <w:tab w:val="left" w:pos="142"/>
        </w:tabs>
        <w:ind w:left="0" w:firstLine="709"/>
        <w:jc w:val="both"/>
      </w:pPr>
      <w:r w:rsidRPr="00350789">
        <w:rPr>
          <w:b/>
          <w:i/>
        </w:rPr>
        <w:lastRenderedPageBreak/>
        <w:t>определять</w:t>
      </w:r>
      <w:r w:rsidRPr="00350789">
        <w:t xml:space="preserve"> на местности, плане и карте расстояния, направления высоты точек; географические координаты и местоположение географических объектов;</w:t>
      </w:r>
    </w:p>
    <w:p w:rsidR="001B31EC" w:rsidRPr="00350789" w:rsidRDefault="001B31EC" w:rsidP="000B59D2">
      <w:pPr>
        <w:numPr>
          <w:ilvl w:val="0"/>
          <w:numId w:val="38"/>
        </w:numPr>
        <w:tabs>
          <w:tab w:val="left" w:pos="0"/>
          <w:tab w:val="left" w:pos="142"/>
        </w:tabs>
        <w:ind w:left="0" w:firstLine="709"/>
        <w:jc w:val="both"/>
      </w:pPr>
      <w:r w:rsidRPr="00350789">
        <w:rPr>
          <w:b/>
          <w:i/>
        </w:rPr>
        <w:t xml:space="preserve">применять </w:t>
      </w:r>
      <w:r w:rsidRPr="00350789">
        <w:t>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1B31EC" w:rsidRPr="00350789" w:rsidRDefault="001B31EC" w:rsidP="00CC2EAE">
      <w:pPr>
        <w:tabs>
          <w:tab w:val="left" w:pos="0"/>
          <w:tab w:val="left" w:pos="142"/>
        </w:tabs>
        <w:ind w:firstLine="709"/>
        <w:jc w:val="both"/>
      </w:pPr>
      <w:r w:rsidRPr="00350789">
        <w:rPr>
          <w:b/>
        </w:rPr>
        <w:t xml:space="preserve">использовать приобретенные знания и умения в практической деятельности и повседневной жизни </w:t>
      </w:r>
      <w:proofErr w:type="gramStart"/>
      <w:r w:rsidRPr="00350789">
        <w:t>для</w:t>
      </w:r>
      <w:proofErr w:type="gramEnd"/>
      <w:r w:rsidRPr="00350789">
        <w:t>:</w:t>
      </w:r>
    </w:p>
    <w:p w:rsidR="001B31EC" w:rsidRPr="00350789" w:rsidRDefault="001B31EC" w:rsidP="000B59D2">
      <w:pPr>
        <w:numPr>
          <w:ilvl w:val="0"/>
          <w:numId w:val="39"/>
        </w:numPr>
        <w:tabs>
          <w:tab w:val="left" w:pos="0"/>
          <w:tab w:val="left" w:pos="142"/>
        </w:tabs>
        <w:ind w:left="0" w:firstLine="709"/>
        <w:jc w:val="both"/>
      </w:pPr>
      <w:r w:rsidRPr="00350789">
        <w:t>ориентирования на местности и проведения съемок ее участков; определения поясного времени; чтения карт различного содержания;</w:t>
      </w:r>
    </w:p>
    <w:p w:rsidR="001B31EC" w:rsidRPr="00350789" w:rsidRDefault="001B31EC" w:rsidP="000B59D2">
      <w:pPr>
        <w:numPr>
          <w:ilvl w:val="0"/>
          <w:numId w:val="40"/>
        </w:numPr>
        <w:tabs>
          <w:tab w:val="left" w:pos="0"/>
          <w:tab w:val="left" w:pos="142"/>
        </w:tabs>
        <w:ind w:left="0" w:firstLine="709"/>
        <w:jc w:val="both"/>
      </w:pPr>
      <w:r w:rsidRPr="00350789">
        <w:t>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1B31EC" w:rsidRPr="00350789" w:rsidRDefault="001B31EC" w:rsidP="000B59D2">
      <w:pPr>
        <w:numPr>
          <w:ilvl w:val="0"/>
          <w:numId w:val="41"/>
        </w:numPr>
        <w:tabs>
          <w:tab w:val="left" w:pos="0"/>
          <w:tab w:val="left" w:pos="142"/>
        </w:tabs>
        <w:ind w:left="0" w:firstLine="709"/>
        <w:jc w:val="both"/>
      </w:pPr>
      <w:r w:rsidRPr="00350789">
        <w:t>наблюдения за погодой, состоянием воздуха, воды и почвы в своей местности; определения комфортных и дискомфортных параметров природных компонентов своей местности с помощью приборов и инструментов;</w:t>
      </w:r>
    </w:p>
    <w:p w:rsidR="001B31EC" w:rsidRPr="00350789" w:rsidRDefault="001B31EC" w:rsidP="000B59D2">
      <w:pPr>
        <w:numPr>
          <w:ilvl w:val="0"/>
          <w:numId w:val="42"/>
        </w:numPr>
        <w:tabs>
          <w:tab w:val="left" w:pos="0"/>
          <w:tab w:val="left" w:pos="142"/>
        </w:tabs>
        <w:ind w:left="0" w:firstLine="709"/>
        <w:jc w:val="both"/>
      </w:pPr>
      <w:r w:rsidRPr="00350789">
        <w:t>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1B31EC" w:rsidRPr="00350789" w:rsidRDefault="001B31EC" w:rsidP="000B59D2">
      <w:pPr>
        <w:numPr>
          <w:ilvl w:val="0"/>
          <w:numId w:val="43"/>
        </w:numPr>
        <w:tabs>
          <w:tab w:val="left" w:pos="0"/>
          <w:tab w:val="left" w:pos="142"/>
        </w:tabs>
        <w:ind w:left="0" w:firstLine="709"/>
        <w:jc w:val="both"/>
      </w:pPr>
      <w:r w:rsidRPr="00350789">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1B31EC" w:rsidRPr="00350789" w:rsidRDefault="001B31EC" w:rsidP="00CC2EAE">
      <w:pPr>
        <w:tabs>
          <w:tab w:val="left" w:pos="0"/>
          <w:tab w:val="left" w:pos="142"/>
        </w:tabs>
        <w:ind w:firstLine="709"/>
        <w:jc w:val="both"/>
      </w:pPr>
      <w:r w:rsidRPr="00350789">
        <w:t xml:space="preserve">                               </w:t>
      </w:r>
    </w:p>
    <w:p w:rsidR="0043530D" w:rsidRDefault="00B6108F" w:rsidP="00585D9E">
      <w:pPr>
        <w:ind w:firstLine="567"/>
        <w:jc w:val="both"/>
        <w:rPr>
          <w:b/>
        </w:rPr>
      </w:pPr>
      <w:r w:rsidRPr="00350789">
        <w:rPr>
          <w:b/>
        </w:rPr>
        <w:t>2.</w:t>
      </w:r>
      <w:r w:rsidR="009D1794">
        <w:rPr>
          <w:b/>
        </w:rPr>
        <w:t>3</w:t>
      </w:r>
      <w:r w:rsidRPr="00350789">
        <w:rPr>
          <w:b/>
        </w:rPr>
        <w:t>.8. Биология.</w:t>
      </w:r>
    </w:p>
    <w:p w:rsidR="00A03EE4" w:rsidRPr="00350789" w:rsidRDefault="00A03EE4" w:rsidP="00585D9E">
      <w:pPr>
        <w:ind w:firstLine="567"/>
        <w:jc w:val="both"/>
        <w:rPr>
          <w:b/>
        </w:rPr>
      </w:pPr>
    </w:p>
    <w:p w:rsidR="008508A5" w:rsidRDefault="008508A5" w:rsidP="00585D9E">
      <w:pPr>
        <w:ind w:firstLine="567"/>
        <w:jc w:val="both"/>
      </w:pPr>
      <w:r w:rsidRPr="00350789">
        <w:t xml:space="preserve">Курс биологии на </w:t>
      </w:r>
      <w:r w:rsidR="003568D2">
        <w:t>уровне</w:t>
      </w:r>
      <w:r w:rsidRPr="00350789">
        <w:t xml:space="preserve"> основного общего образования направлен на формирование у учащихся представлений об отличительных особенностях живой природы, ее многообразии и эволюции, человеке как биосоциальном существе. Отбор содержания проведен с учетом </w:t>
      </w:r>
      <w:proofErr w:type="spellStart"/>
      <w:r w:rsidRPr="00350789">
        <w:t>культуросообразного</w:t>
      </w:r>
      <w:proofErr w:type="spellEnd"/>
      <w:r w:rsidRPr="00350789">
        <w:t xml:space="preserve"> подхода, в соответствии в которым учащиеся должны освоить основные знания и умения, значимые для формирования общей культуры, сохранения окружающей среды и собственного здоровья, востребованные в повседневной жизни и практической деятельности. Основу структурирования содержания курса биологии составляют ведущие системообразующие идеи – отличительные особенности живой природы, ее многообразие и эволюция, в соответствии с которыми выделены блоки содержания: Признаки живых организмов; Система, многообразие и эволюция живой природы; Человек и его здоровье; Взаимосвязи организмов и окружающей среды.  Основу изучения курса биологии составляют эколого-эволюционный и функциональный подходы, в соответствии с которыми акценты в изучении многообразия организмов переносятся с рассмотрения особенностей строения отдельных представителей на раскрытие процессов их жизнедеятельности и усложнение в ходе эволюции, приспособленности к среде обитания, роли в экосистемах. В содержании раздела «Человек и его здоровье» особое внимание уделено социальной сущности человека, его роли в окружающей среде. </w:t>
      </w:r>
    </w:p>
    <w:p w:rsidR="001A6CC5" w:rsidRDefault="001A6CC5" w:rsidP="001A6CC5">
      <w:pPr>
        <w:pStyle w:val="ab"/>
        <w:widowControl w:val="0"/>
        <w:adjustRightInd w:val="0"/>
        <w:rPr>
          <w:sz w:val="24"/>
          <w:szCs w:val="24"/>
        </w:rPr>
      </w:pPr>
      <w:r>
        <w:rPr>
          <w:sz w:val="24"/>
          <w:szCs w:val="24"/>
        </w:rPr>
        <w:t xml:space="preserve">По базисному учебному </w:t>
      </w:r>
      <w:r w:rsidR="002D4AD5">
        <w:rPr>
          <w:sz w:val="24"/>
          <w:szCs w:val="24"/>
        </w:rPr>
        <w:t>плану, учебному</w:t>
      </w:r>
      <w:r>
        <w:rPr>
          <w:sz w:val="24"/>
          <w:szCs w:val="24"/>
        </w:rPr>
        <w:t xml:space="preserve"> плану МКОУ </w:t>
      </w:r>
      <w:proofErr w:type="spellStart"/>
      <w:r w:rsidR="00EC6DB3" w:rsidRPr="00EC6DB3">
        <w:rPr>
          <w:sz w:val="24"/>
          <w:szCs w:val="24"/>
        </w:rPr>
        <w:t>Невонской</w:t>
      </w:r>
      <w:proofErr w:type="spellEnd"/>
      <w:r w:rsidR="00EC6DB3" w:rsidRPr="00EC6DB3">
        <w:rPr>
          <w:sz w:val="24"/>
          <w:szCs w:val="24"/>
        </w:rPr>
        <w:t xml:space="preserve"> СОШ № 6</w:t>
      </w:r>
      <w:r w:rsidR="00EC6DB3">
        <w:rPr>
          <w:sz w:val="24"/>
          <w:szCs w:val="24"/>
        </w:rPr>
        <w:t xml:space="preserve"> </w:t>
      </w:r>
      <w:r w:rsidR="00264953">
        <w:rPr>
          <w:sz w:val="24"/>
          <w:szCs w:val="24"/>
        </w:rPr>
        <w:t>предмет</w:t>
      </w:r>
    </w:p>
    <w:p w:rsidR="001A6CC5" w:rsidRPr="00FC440F" w:rsidRDefault="002D4AD5" w:rsidP="001A6CC5">
      <w:pPr>
        <w:pStyle w:val="ab"/>
        <w:widowControl w:val="0"/>
        <w:adjustRightInd w:val="0"/>
        <w:rPr>
          <w:color w:val="auto"/>
          <w:sz w:val="24"/>
          <w:szCs w:val="24"/>
        </w:rPr>
      </w:pPr>
      <w:r w:rsidRPr="00FC440F">
        <w:rPr>
          <w:color w:val="auto"/>
          <w:sz w:val="24"/>
          <w:szCs w:val="24"/>
        </w:rPr>
        <w:t>Биология изучается</w:t>
      </w:r>
      <w:r w:rsidR="001A6CC5" w:rsidRPr="00FC440F">
        <w:rPr>
          <w:color w:val="auto"/>
          <w:sz w:val="24"/>
          <w:szCs w:val="24"/>
        </w:rPr>
        <w:t xml:space="preserve"> один час в 6 классе по два часа в 7,8,9 классах в неделю. Всего </w:t>
      </w:r>
      <w:r w:rsidR="00FC440F" w:rsidRPr="00FC440F">
        <w:rPr>
          <w:color w:val="auto"/>
          <w:sz w:val="24"/>
          <w:szCs w:val="24"/>
        </w:rPr>
        <w:t>за период обучения -</w:t>
      </w:r>
      <w:r w:rsidR="001A6CC5" w:rsidRPr="00FC440F">
        <w:rPr>
          <w:color w:val="auto"/>
          <w:sz w:val="24"/>
          <w:szCs w:val="24"/>
        </w:rPr>
        <w:t xml:space="preserve"> 243часа. </w:t>
      </w:r>
      <w:r w:rsidRPr="00FC440F">
        <w:rPr>
          <w:color w:val="auto"/>
          <w:sz w:val="24"/>
          <w:szCs w:val="24"/>
        </w:rPr>
        <w:t>В 6</w:t>
      </w:r>
      <w:r w:rsidR="001A6CC5" w:rsidRPr="00FC440F">
        <w:rPr>
          <w:color w:val="auto"/>
          <w:sz w:val="24"/>
          <w:szCs w:val="24"/>
        </w:rPr>
        <w:t xml:space="preserve"> </w:t>
      </w:r>
      <w:proofErr w:type="spellStart"/>
      <w:r w:rsidR="001A6CC5" w:rsidRPr="00FC440F">
        <w:rPr>
          <w:color w:val="auto"/>
          <w:sz w:val="24"/>
          <w:szCs w:val="24"/>
        </w:rPr>
        <w:t>кл</w:t>
      </w:r>
      <w:proofErr w:type="spellEnd"/>
      <w:r w:rsidR="001A6CC5" w:rsidRPr="00FC440F">
        <w:rPr>
          <w:color w:val="auto"/>
          <w:sz w:val="24"/>
          <w:szCs w:val="24"/>
        </w:rPr>
        <w:t xml:space="preserve"> – 35ч, 7кл – 70 ч, 8 </w:t>
      </w:r>
      <w:proofErr w:type="spellStart"/>
      <w:r w:rsidR="001A6CC5" w:rsidRPr="00FC440F">
        <w:rPr>
          <w:color w:val="auto"/>
          <w:sz w:val="24"/>
          <w:szCs w:val="24"/>
        </w:rPr>
        <w:t>кл</w:t>
      </w:r>
      <w:proofErr w:type="spellEnd"/>
      <w:r w:rsidR="001A6CC5" w:rsidRPr="00FC440F">
        <w:rPr>
          <w:color w:val="auto"/>
          <w:sz w:val="24"/>
          <w:szCs w:val="24"/>
        </w:rPr>
        <w:t xml:space="preserve"> – 70 ч, 9кл – 68 ч.  </w:t>
      </w:r>
    </w:p>
    <w:p w:rsidR="001A6CC5" w:rsidRPr="004162E7" w:rsidRDefault="001A6CC5" w:rsidP="00585D9E">
      <w:pPr>
        <w:ind w:firstLine="567"/>
        <w:jc w:val="both"/>
      </w:pPr>
    </w:p>
    <w:p w:rsidR="000B3517" w:rsidRPr="00350789" w:rsidRDefault="000B3517" w:rsidP="00585D9E">
      <w:pPr>
        <w:ind w:firstLine="567"/>
        <w:jc w:val="both"/>
        <w:rPr>
          <w:b/>
          <w:bCs/>
          <w:i/>
          <w:iCs/>
        </w:rPr>
      </w:pPr>
      <w:r w:rsidRPr="00350789">
        <w:rPr>
          <w:b/>
          <w:bCs/>
          <w:i/>
          <w:iCs/>
        </w:rPr>
        <w:t>В результате изучения биологии ученик должен</w:t>
      </w:r>
    </w:p>
    <w:p w:rsidR="000B3517" w:rsidRPr="00350789" w:rsidRDefault="000B3517" w:rsidP="00585D9E">
      <w:pPr>
        <w:ind w:firstLine="567"/>
        <w:jc w:val="both"/>
        <w:rPr>
          <w:b/>
        </w:rPr>
      </w:pPr>
      <w:r w:rsidRPr="00350789">
        <w:rPr>
          <w:b/>
        </w:rPr>
        <w:t>знать/понимать</w:t>
      </w:r>
    </w:p>
    <w:p w:rsidR="000B3517" w:rsidRPr="00350789" w:rsidRDefault="000B3517" w:rsidP="000B59D2">
      <w:pPr>
        <w:numPr>
          <w:ilvl w:val="0"/>
          <w:numId w:val="44"/>
        </w:numPr>
        <w:tabs>
          <w:tab w:val="left" w:pos="1134"/>
        </w:tabs>
        <w:overflowPunct w:val="0"/>
        <w:autoSpaceDE w:val="0"/>
        <w:autoSpaceDN w:val="0"/>
        <w:adjustRightInd w:val="0"/>
        <w:ind w:left="0" w:firstLine="851"/>
        <w:jc w:val="both"/>
        <w:textAlignment w:val="baseline"/>
      </w:pPr>
      <w:r w:rsidRPr="00350789">
        <w:rPr>
          <w:b/>
          <w:bCs/>
          <w:i/>
          <w:iCs/>
        </w:rPr>
        <w:t>признаки биологических объектов</w:t>
      </w:r>
      <w:r w:rsidRPr="00350789">
        <w:t xml:space="preserve">: живых организмов; генов и хромосом; клеток и организмов растений, животных, грибов и бактерий; популяций; экосистем и </w:t>
      </w:r>
      <w:proofErr w:type="spellStart"/>
      <w:r w:rsidRPr="00350789">
        <w:t>агроэкосистем</w:t>
      </w:r>
      <w:proofErr w:type="spellEnd"/>
      <w:r w:rsidRPr="00350789">
        <w:t>; биосферы; растений, животных и грибов своего региона;</w:t>
      </w:r>
    </w:p>
    <w:p w:rsidR="000B3517" w:rsidRPr="00350789" w:rsidRDefault="000B3517" w:rsidP="000B59D2">
      <w:pPr>
        <w:numPr>
          <w:ilvl w:val="0"/>
          <w:numId w:val="44"/>
        </w:numPr>
        <w:tabs>
          <w:tab w:val="left" w:pos="1134"/>
        </w:tabs>
        <w:overflowPunct w:val="0"/>
        <w:autoSpaceDE w:val="0"/>
        <w:autoSpaceDN w:val="0"/>
        <w:adjustRightInd w:val="0"/>
        <w:ind w:left="0" w:firstLine="851"/>
        <w:jc w:val="both"/>
        <w:textAlignment w:val="baseline"/>
      </w:pPr>
      <w:proofErr w:type="gramStart"/>
      <w:r w:rsidRPr="00350789">
        <w:rPr>
          <w:b/>
          <w:bCs/>
          <w:i/>
          <w:iCs/>
        </w:rPr>
        <w:t>сущность биологических процессов</w:t>
      </w:r>
      <w:r w:rsidRPr="00350789">
        <w:t xml:space="preserve">: обмен веществ и превращения энергии, питание, дыхание, выделение, транспорт веществ, рост, развитие, размножение, </w:t>
      </w:r>
      <w:r w:rsidRPr="00350789">
        <w:lastRenderedPageBreak/>
        <w:t>наследственность и изменчивость, регуляция жизнедеятельности организма, раздражимость, круговорот веществ и превращения энергии в экосистемах;</w:t>
      </w:r>
      <w:proofErr w:type="gramEnd"/>
    </w:p>
    <w:p w:rsidR="000B3517" w:rsidRPr="00350789" w:rsidRDefault="002D4AD5" w:rsidP="000B59D2">
      <w:pPr>
        <w:numPr>
          <w:ilvl w:val="0"/>
          <w:numId w:val="44"/>
        </w:numPr>
        <w:tabs>
          <w:tab w:val="left" w:pos="1134"/>
        </w:tabs>
        <w:overflowPunct w:val="0"/>
        <w:autoSpaceDE w:val="0"/>
        <w:autoSpaceDN w:val="0"/>
        <w:adjustRightInd w:val="0"/>
        <w:ind w:left="0" w:firstLine="851"/>
        <w:jc w:val="both"/>
        <w:textAlignment w:val="baseline"/>
      </w:pPr>
      <w:r w:rsidRPr="00350789">
        <w:t>особенности организма</w:t>
      </w:r>
      <w:r w:rsidR="000B3517" w:rsidRPr="00350789">
        <w:t xml:space="preserve"> человека, его строения, жизнедеятельности, высшей нервной деятельности и поведения;</w:t>
      </w:r>
    </w:p>
    <w:p w:rsidR="000B3517" w:rsidRPr="00350789" w:rsidRDefault="000B3517" w:rsidP="00BD6306">
      <w:pPr>
        <w:ind w:firstLine="851"/>
        <w:jc w:val="both"/>
      </w:pPr>
      <w:r w:rsidRPr="00350789">
        <w:rPr>
          <w:b/>
          <w:bCs/>
        </w:rPr>
        <w:t>уметь</w:t>
      </w:r>
    </w:p>
    <w:p w:rsidR="000B3517" w:rsidRPr="00350789" w:rsidRDefault="000B3517" w:rsidP="000B59D2">
      <w:pPr>
        <w:numPr>
          <w:ilvl w:val="0"/>
          <w:numId w:val="44"/>
        </w:numPr>
        <w:ind w:left="0" w:firstLine="851"/>
        <w:jc w:val="both"/>
        <w:rPr>
          <w:b/>
        </w:rPr>
      </w:pPr>
      <w:proofErr w:type="gramStart"/>
      <w:r w:rsidRPr="00350789">
        <w:rPr>
          <w:b/>
          <w:bCs/>
          <w:i/>
        </w:rPr>
        <w:t xml:space="preserve">объяснять: </w:t>
      </w:r>
      <w:r w:rsidRPr="00350789">
        <w:t>роль биологии в формировании современной естественнонаучной картины мира, в практической деятельности людей и самого ученика; 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 взаимосвязи организмов и окружающей среды; биологического разнообразия в сохранении биосферы; необходимость защиты окружающей среды;</w:t>
      </w:r>
      <w:proofErr w:type="gramEnd"/>
      <w:r w:rsidRPr="00350789">
        <w:t xml:space="preserve"> 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гормонов и витаминов в организме; </w:t>
      </w:r>
    </w:p>
    <w:p w:rsidR="000B3517" w:rsidRPr="00350789" w:rsidRDefault="002D4AD5" w:rsidP="000B59D2">
      <w:pPr>
        <w:numPr>
          <w:ilvl w:val="0"/>
          <w:numId w:val="44"/>
        </w:numPr>
        <w:ind w:left="0" w:firstLine="851"/>
        <w:jc w:val="both"/>
      </w:pPr>
      <w:r w:rsidRPr="00350789">
        <w:rPr>
          <w:b/>
          <w:bCs/>
          <w:i/>
        </w:rPr>
        <w:t>изучать биологические</w:t>
      </w:r>
      <w:r w:rsidR="000B3517" w:rsidRPr="00350789">
        <w:rPr>
          <w:b/>
          <w:bCs/>
          <w:i/>
        </w:rPr>
        <w:t xml:space="preserve"> объекты и процессы: </w:t>
      </w:r>
      <w:r w:rsidR="000B3517" w:rsidRPr="00350789">
        <w:t>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w:t>
      </w:r>
    </w:p>
    <w:p w:rsidR="000B3517" w:rsidRPr="00350789" w:rsidRDefault="000B3517" w:rsidP="000B59D2">
      <w:pPr>
        <w:numPr>
          <w:ilvl w:val="0"/>
          <w:numId w:val="44"/>
        </w:numPr>
        <w:overflowPunct w:val="0"/>
        <w:autoSpaceDE w:val="0"/>
        <w:autoSpaceDN w:val="0"/>
        <w:adjustRightInd w:val="0"/>
        <w:ind w:left="0" w:firstLine="851"/>
        <w:jc w:val="both"/>
        <w:textAlignment w:val="baseline"/>
      </w:pPr>
      <w:proofErr w:type="gramStart"/>
      <w:r w:rsidRPr="00350789">
        <w:rPr>
          <w:b/>
          <w:bCs/>
          <w:i/>
          <w:iCs/>
        </w:rPr>
        <w:t>распознавать и описывать:</w:t>
      </w:r>
      <w:r w:rsidRPr="00350789">
        <w:t xml:space="preserve"> на таблицах основные части и органоиды клетки, органы и системы органов человека; на живых объектах и таблицах органы цветкового растения, органы и системы органов животных, растения разных отделов, животных отдельных типов и классов; наиболее распространенные растения и животных своей местности, культурные растения и домашних животных, съедобные и ядовитые грибы, опасные для человека растения и животные; </w:t>
      </w:r>
      <w:proofErr w:type="gramEnd"/>
    </w:p>
    <w:p w:rsidR="000B3517" w:rsidRPr="00350789" w:rsidRDefault="000B3517" w:rsidP="000B59D2">
      <w:pPr>
        <w:numPr>
          <w:ilvl w:val="0"/>
          <w:numId w:val="44"/>
        </w:numPr>
        <w:overflowPunct w:val="0"/>
        <w:autoSpaceDE w:val="0"/>
        <w:autoSpaceDN w:val="0"/>
        <w:adjustRightInd w:val="0"/>
        <w:ind w:left="0" w:firstLine="851"/>
        <w:jc w:val="both"/>
        <w:textAlignment w:val="baseline"/>
      </w:pPr>
      <w:r w:rsidRPr="00350789">
        <w:rPr>
          <w:b/>
          <w:bCs/>
          <w:i/>
          <w:iCs/>
        </w:rPr>
        <w:t>выявлять</w:t>
      </w:r>
      <w:r w:rsidRPr="00350789">
        <w:t xml:space="preserve"> изменчивость организмов, приспособления организмов к среде обитания, типы взаимодействия разных видов в экосистеме;</w:t>
      </w:r>
    </w:p>
    <w:p w:rsidR="000B3517" w:rsidRPr="00350789" w:rsidRDefault="000B3517" w:rsidP="000B59D2">
      <w:pPr>
        <w:numPr>
          <w:ilvl w:val="0"/>
          <w:numId w:val="44"/>
        </w:numPr>
        <w:overflowPunct w:val="0"/>
        <w:autoSpaceDE w:val="0"/>
        <w:autoSpaceDN w:val="0"/>
        <w:adjustRightInd w:val="0"/>
        <w:ind w:left="0" w:firstLine="851"/>
        <w:jc w:val="both"/>
        <w:textAlignment w:val="baseline"/>
      </w:pPr>
      <w:r w:rsidRPr="00350789">
        <w:rPr>
          <w:b/>
          <w:bCs/>
          <w:i/>
          <w:iCs/>
        </w:rPr>
        <w:t>сравнивать</w:t>
      </w:r>
      <w:r w:rsidRPr="00350789">
        <w:t xml:space="preserve"> биологические объекты (клетки, ткани, органы и системы органов, организмы, представителей отдельных систематических групп) и делать выводы на основе сравнения;</w:t>
      </w:r>
    </w:p>
    <w:p w:rsidR="000B3517" w:rsidRPr="00350789" w:rsidRDefault="000B3517" w:rsidP="000B59D2">
      <w:pPr>
        <w:numPr>
          <w:ilvl w:val="0"/>
          <w:numId w:val="44"/>
        </w:numPr>
        <w:overflowPunct w:val="0"/>
        <w:autoSpaceDE w:val="0"/>
        <w:autoSpaceDN w:val="0"/>
        <w:adjustRightInd w:val="0"/>
        <w:ind w:left="0" w:firstLine="851"/>
        <w:jc w:val="both"/>
        <w:textAlignment w:val="baseline"/>
      </w:pPr>
      <w:r w:rsidRPr="00350789">
        <w:rPr>
          <w:b/>
          <w:bCs/>
          <w:i/>
          <w:iCs/>
        </w:rPr>
        <w:t>определять</w:t>
      </w:r>
      <w:r w:rsidRPr="00350789">
        <w:t xml:space="preserve"> принадлежность биологических объектов к определенной систематической группе (классификация);</w:t>
      </w:r>
    </w:p>
    <w:p w:rsidR="000B3517" w:rsidRPr="00350789" w:rsidRDefault="000B3517" w:rsidP="000B59D2">
      <w:pPr>
        <w:numPr>
          <w:ilvl w:val="0"/>
          <w:numId w:val="44"/>
        </w:numPr>
        <w:overflowPunct w:val="0"/>
        <w:autoSpaceDE w:val="0"/>
        <w:autoSpaceDN w:val="0"/>
        <w:adjustRightInd w:val="0"/>
        <w:ind w:left="0" w:firstLine="851"/>
        <w:jc w:val="both"/>
        <w:textAlignment w:val="baseline"/>
      </w:pPr>
      <w:r w:rsidRPr="00350789">
        <w:rPr>
          <w:b/>
          <w:bCs/>
          <w:i/>
          <w:iCs/>
        </w:rPr>
        <w:t>анализировать и оценивать</w:t>
      </w:r>
      <w:r w:rsidRPr="00350789">
        <w:t xml:space="preserve"> воздействие факторов окружающей среды, факторов риска на здоровье, последствий деятельности человека в экосистемах, влияние собственных поступков на живые организмы и экосистемы;</w:t>
      </w:r>
    </w:p>
    <w:p w:rsidR="000B3517" w:rsidRPr="00350789" w:rsidRDefault="000B3517" w:rsidP="000B59D2">
      <w:pPr>
        <w:numPr>
          <w:ilvl w:val="0"/>
          <w:numId w:val="44"/>
        </w:numPr>
        <w:overflowPunct w:val="0"/>
        <w:autoSpaceDE w:val="0"/>
        <w:autoSpaceDN w:val="0"/>
        <w:adjustRightInd w:val="0"/>
        <w:ind w:left="0" w:firstLine="851"/>
        <w:jc w:val="both"/>
        <w:textAlignment w:val="baseline"/>
      </w:pPr>
      <w:r w:rsidRPr="00350789">
        <w:rPr>
          <w:b/>
          <w:bCs/>
          <w:i/>
          <w:iCs/>
        </w:rPr>
        <w:t>проводить самостоятельный поиск биологической информации:</w:t>
      </w:r>
      <w:r w:rsidRPr="00350789">
        <w:t xml:space="preserve"> находить в тексте учебника отличительные признаки основных систематических групп; в биологических словарях и справочниках значения биологических терминов; в различных источниках необходимую информацию о живых организмах (в том числе с использованием информационных технологий);</w:t>
      </w:r>
    </w:p>
    <w:p w:rsidR="000B3517" w:rsidRPr="00350789" w:rsidRDefault="000B3517" w:rsidP="00BD6306">
      <w:pPr>
        <w:ind w:firstLine="851"/>
        <w:jc w:val="both"/>
        <w:rPr>
          <w:bCs/>
        </w:rPr>
      </w:pPr>
      <w:r w:rsidRPr="00350789">
        <w:rPr>
          <w:b/>
          <w:bCs/>
        </w:rPr>
        <w:t xml:space="preserve">использовать приобретенные знания и умения в практической деятельности и повседневной жизни </w:t>
      </w:r>
      <w:proofErr w:type="gramStart"/>
      <w:r w:rsidRPr="00350789">
        <w:rPr>
          <w:bCs/>
        </w:rPr>
        <w:t>для</w:t>
      </w:r>
      <w:proofErr w:type="gramEnd"/>
      <w:r w:rsidRPr="00350789">
        <w:rPr>
          <w:bCs/>
        </w:rPr>
        <w:t>:</w:t>
      </w:r>
    </w:p>
    <w:p w:rsidR="000B3517" w:rsidRPr="00350789" w:rsidRDefault="000B3517" w:rsidP="000B59D2">
      <w:pPr>
        <w:numPr>
          <w:ilvl w:val="0"/>
          <w:numId w:val="44"/>
        </w:numPr>
        <w:overflowPunct w:val="0"/>
        <w:autoSpaceDE w:val="0"/>
        <w:autoSpaceDN w:val="0"/>
        <w:adjustRightInd w:val="0"/>
        <w:ind w:left="0" w:firstLine="851"/>
        <w:jc w:val="both"/>
        <w:textAlignment w:val="baseline"/>
      </w:pPr>
      <w:proofErr w:type="gramStart"/>
      <w:r w:rsidRPr="00350789">
        <w:t xml:space="preserve">соблюдения мер профилактики заболеваний, вызываемых растениями, животными, бактериями, грибами и </w:t>
      </w:r>
      <w:r w:rsidR="002D4AD5" w:rsidRPr="00350789">
        <w:t>вирусами; травматизма</w:t>
      </w:r>
      <w:r w:rsidRPr="00350789">
        <w:t>, стрессов, ВИЧ-инфекции, вредных привычек (курение, алкоголизм, наркомания); нарушения осанки, зрения, слуха, инфекционных и простудных заболеваний;</w:t>
      </w:r>
      <w:proofErr w:type="gramEnd"/>
    </w:p>
    <w:p w:rsidR="000B3517" w:rsidRPr="00350789" w:rsidRDefault="000B3517" w:rsidP="000B59D2">
      <w:pPr>
        <w:numPr>
          <w:ilvl w:val="0"/>
          <w:numId w:val="44"/>
        </w:numPr>
        <w:overflowPunct w:val="0"/>
        <w:autoSpaceDE w:val="0"/>
        <w:autoSpaceDN w:val="0"/>
        <w:adjustRightInd w:val="0"/>
        <w:ind w:left="0" w:firstLine="851"/>
        <w:jc w:val="both"/>
        <w:textAlignment w:val="baseline"/>
      </w:pPr>
      <w:r w:rsidRPr="00350789">
        <w:t>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w:t>
      </w:r>
    </w:p>
    <w:p w:rsidR="000B3517" w:rsidRPr="00350789" w:rsidRDefault="000B3517" w:rsidP="000B59D2">
      <w:pPr>
        <w:numPr>
          <w:ilvl w:val="0"/>
          <w:numId w:val="44"/>
        </w:numPr>
        <w:overflowPunct w:val="0"/>
        <w:autoSpaceDE w:val="0"/>
        <w:autoSpaceDN w:val="0"/>
        <w:adjustRightInd w:val="0"/>
        <w:ind w:left="0" w:firstLine="851"/>
        <w:jc w:val="both"/>
        <w:textAlignment w:val="baseline"/>
      </w:pPr>
      <w:r w:rsidRPr="00350789">
        <w:t>рациональной организации труда и отдыха, соблюдения правил поведения в окружающей среде;</w:t>
      </w:r>
    </w:p>
    <w:p w:rsidR="000B3517" w:rsidRPr="00350789" w:rsidRDefault="000B3517" w:rsidP="000B59D2">
      <w:pPr>
        <w:numPr>
          <w:ilvl w:val="0"/>
          <w:numId w:val="44"/>
        </w:numPr>
        <w:overflowPunct w:val="0"/>
        <w:autoSpaceDE w:val="0"/>
        <w:autoSpaceDN w:val="0"/>
        <w:adjustRightInd w:val="0"/>
        <w:ind w:left="0" w:firstLine="851"/>
        <w:jc w:val="both"/>
        <w:textAlignment w:val="baseline"/>
      </w:pPr>
      <w:r w:rsidRPr="00350789">
        <w:lastRenderedPageBreak/>
        <w:t>выращивания и размножения культурных растений и домашних животных, ухода за ними;</w:t>
      </w:r>
    </w:p>
    <w:p w:rsidR="000B3517" w:rsidRPr="00350789" w:rsidRDefault="000B3517" w:rsidP="000B59D2">
      <w:pPr>
        <w:numPr>
          <w:ilvl w:val="0"/>
          <w:numId w:val="44"/>
        </w:numPr>
        <w:overflowPunct w:val="0"/>
        <w:autoSpaceDE w:val="0"/>
        <w:autoSpaceDN w:val="0"/>
        <w:adjustRightInd w:val="0"/>
        <w:ind w:left="0" w:firstLine="851"/>
        <w:jc w:val="both"/>
        <w:textAlignment w:val="baseline"/>
      </w:pPr>
      <w:r w:rsidRPr="00350789">
        <w:t>проведения наблюдений за состоянием собственного организма.</w:t>
      </w:r>
    </w:p>
    <w:p w:rsidR="000B3517" w:rsidRPr="00350789" w:rsidRDefault="000B3517" w:rsidP="00BD6306">
      <w:pPr>
        <w:overflowPunct w:val="0"/>
        <w:autoSpaceDE w:val="0"/>
        <w:autoSpaceDN w:val="0"/>
        <w:adjustRightInd w:val="0"/>
        <w:ind w:firstLine="851"/>
        <w:jc w:val="both"/>
        <w:textAlignment w:val="baseline"/>
      </w:pPr>
    </w:p>
    <w:p w:rsidR="00B6108F" w:rsidRDefault="00572C68" w:rsidP="00585D9E">
      <w:pPr>
        <w:ind w:firstLine="567"/>
        <w:jc w:val="both"/>
        <w:rPr>
          <w:b/>
        </w:rPr>
      </w:pPr>
      <w:r w:rsidRPr="00350789">
        <w:rPr>
          <w:b/>
        </w:rPr>
        <w:t>2.</w:t>
      </w:r>
      <w:r w:rsidR="009D1794">
        <w:rPr>
          <w:b/>
        </w:rPr>
        <w:t>3</w:t>
      </w:r>
      <w:r w:rsidRPr="00350789">
        <w:rPr>
          <w:b/>
        </w:rPr>
        <w:t>.9. Физика.</w:t>
      </w:r>
    </w:p>
    <w:p w:rsidR="00A03EE4" w:rsidRPr="00350789" w:rsidRDefault="00A03EE4" w:rsidP="00585D9E">
      <w:pPr>
        <w:ind w:firstLine="567"/>
        <w:jc w:val="both"/>
        <w:rPr>
          <w:b/>
        </w:rPr>
      </w:pPr>
    </w:p>
    <w:p w:rsidR="00592617" w:rsidRPr="00350789" w:rsidRDefault="00592617" w:rsidP="00585D9E">
      <w:pPr>
        <w:shd w:val="clear" w:color="auto" w:fill="FFFFFF"/>
        <w:ind w:right="-5" w:firstLine="567"/>
        <w:jc w:val="both"/>
      </w:pPr>
      <w:r w:rsidRPr="00350789">
        <w:t>Физика как наука о наиболее общих законах природы, выступая в качестве учебного предмета в школе, вносит суще</w:t>
      </w:r>
      <w:r w:rsidRPr="00350789">
        <w:softHyphen/>
        <w:t>ственный вклад в систему знаний об окружающем мире. Она раскрывает роль науки в экономическом и культурном разви</w:t>
      </w:r>
      <w:r w:rsidRPr="00350789">
        <w:softHyphen/>
        <w:t>тии общества, способствует формированию современного на</w:t>
      </w:r>
      <w:r w:rsidRPr="00350789">
        <w:softHyphen/>
        <w:t>учного мировоззрения. Для решения задач формирования ос</w:t>
      </w:r>
      <w:r w:rsidRPr="00350789">
        <w:softHyphen/>
        <w:t>нов научного мировоззрения, развития интеллектуальных спо</w:t>
      </w:r>
      <w:r w:rsidRPr="00350789">
        <w:softHyphen/>
        <w:t>собностей и познавательных интересов школьников в процессе изучения физики основное внимание следует уделять не переда</w:t>
      </w:r>
      <w:r w:rsidRPr="00350789">
        <w:softHyphen/>
        <w:t>че суммы готовых знаний, а знакомству с методами научного познания окружающего мира, постановке проблем, требующих от учащихся самостоятельной деятельности по их разрешению. Ознакомление школьников с методами науч</w:t>
      </w:r>
      <w:r w:rsidRPr="00350789">
        <w:softHyphen/>
        <w:t>ного познания предполагается проводить при изучении всех разделов курса физики, а не только при изучении специального раздела «Физика и физические методы изучения природы».</w:t>
      </w:r>
    </w:p>
    <w:p w:rsidR="00592617" w:rsidRPr="00350789" w:rsidRDefault="00592617" w:rsidP="00585D9E">
      <w:pPr>
        <w:shd w:val="clear" w:color="auto" w:fill="FFFFFF"/>
        <w:ind w:right="-5" w:firstLine="567"/>
        <w:jc w:val="both"/>
      </w:pPr>
      <w:r w:rsidRPr="00350789">
        <w:t>Гуманитарное значение физики как составной части обще</w:t>
      </w:r>
      <w:r w:rsidRPr="00350789">
        <w:softHyphen/>
        <w:t>го образования состоит в том, что она вооружает школьника н</w:t>
      </w:r>
      <w:r w:rsidRPr="00350789">
        <w:rPr>
          <w:bCs/>
          <w:iCs/>
        </w:rPr>
        <w:t xml:space="preserve">аучным методом познания, </w:t>
      </w:r>
      <w:r w:rsidRPr="00350789">
        <w:t>позволяющим получать объектив</w:t>
      </w:r>
      <w:r w:rsidRPr="00350789">
        <w:softHyphen/>
        <w:t>ные знания об окружающем мире.</w:t>
      </w:r>
    </w:p>
    <w:p w:rsidR="00592617" w:rsidRPr="00350789" w:rsidRDefault="00592617" w:rsidP="00585D9E">
      <w:pPr>
        <w:shd w:val="clear" w:color="auto" w:fill="FFFFFF"/>
        <w:ind w:right="-5" w:firstLine="567"/>
        <w:jc w:val="both"/>
      </w:pPr>
      <w:r w:rsidRPr="00350789">
        <w:t>Знание физических законов необходимо для изучения химии, биологии, физической географии, технологии, ОБЖ.</w:t>
      </w:r>
    </w:p>
    <w:p w:rsidR="00592617" w:rsidRPr="00350789" w:rsidRDefault="00592617" w:rsidP="00585D9E">
      <w:pPr>
        <w:shd w:val="clear" w:color="auto" w:fill="FFFFFF"/>
        <w:ind w:right="-5" w:firstLine="567"/>
        <w:jc w:val="both"/>
      </w:pPr>
      <w:r w:rsidRPr="00350789">
        <w:t>Курс физики в программе основного общего образования структурируется на основе рассмотрения различных форм движения материи в порядке их усложнения: механи</w:t>
      </w:r>
      <w:r w:rsidRPr="00350789">
        <w:softHyphen/>
        <w:t xml:space="preserve">ческие явления, тепловые явления, электромагнитные </w:t>
      </w:r>
      <w:r w:rsidR="002D4AD5" w:rsidRPr="00350789">
        <w:t>явления, квантовые</w:t>
      </w:r>
      <w:r w:rsidRPr="00350789">
        <w:t xml:space="preserve"> явления. Физика в основной школе изучается на уровне рассмотрения явлений природы, знакомства с основными законами физики и применением этих законов в технике и повседневной жизни.</w:t>
      </w:r>
    </w:p>
    <w:p w:rsidR="001A305B" w:rsidRPr="00350789" w:rsidRDefault="001A305B" w:rsidP="00585D9E">
      <w:pPr>
        <w:shd w:val="clear" w:color="auto" w:fill="FFFFFF"/>
        <w:ind w:right="-5" w:firstLine="567"/>
        <w:jc w:val="both"/>
      </w:pPr>
      <w:r w:rsidRPr="00350789">
        <w:rPr>
          <w:bCs/>
          <w:iCs/>
        </w:rPr>
        <w:t>Изучение физики в образовательных учреждениях основного общего   образования   направлено   на   достижение   следующих целей:</w:t>
      </w:r>
    </w:p>
    <w:p w:rsidR="001A305B" w:rsidRPr="00350789" w:rsidRDefault="001A305B" w:rsidP="00585D9E">
      <w:pPr>
        <w:shd w:val="clear" w:color="auto" w:fill="FFFFFF"/>
        <w:ind w:right="-5" w:firstLine="567"/>
        <w:jc w:val="both"/>
      </w:pPr>
      <w:r w:rsidRPr="00350789">
        <w:rPr>
          <w:bCs/>
          <w:i/>
          <w:iCs/>
        </w:rPr>
        <w:t xml:space="preserve">• </w:t>
      </w:r>
      <w:r w:rsidRPr="00350789">
        <w:rPr>
          <w:bCs/>
          <w:i/>
        </w:rPr>
        <w:t>освоение знаний</w:t>
      </w:r>
      <w:r w:rsidRPr="00350789">
        <w:rPr>
          <w:b/>
          <w:bCs/>
        </w:rPr>
        <w:t xml:space="preserve"> </w:t>
      </w:r>
      <w:r w:rsidRPr="00350789">
        <w:t>о механических, тепловых, электромаг</w:t>
      </w:r>
      <w:r w:rsidRPr="00350789">
        <w:softHyphen/>
        <w:t>нитных и квантовых явлениях; величинах, характеризу</w:t>
      </w:r>
      <w:r w:rsidRPr="00350789">
        <w:softHyphen/>
        <w:t>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1A305B" w:rsidRPr="00350789" w:rsidRDefault="001A305B" w:rsidP="00585D9E">
      <w:pPr>
        <w:shd w:val="clear" w:color="auto" w:fill="FFFFFF"/>
        <w:ind w:right="-5" w:firstLine="567"/>
        <w:jc w:val="both"/>
      </w:pPr>
      <w:proofErr w:type="gramStart"/>
      <w:r w:rsidRPr="00350789">
        <w:rPr>
          <w:bCs/>
          <w:i/>
        </w:rPr>
        <w:t>• овладение умениями</w:t>
      </w:r>
      <w:r w:rsidRPr="00350789">
        <w:rPr>
          <w:b/>
          <w:bCs/>
        </w:rPr>
        <w:t xml:space="preserve"> </w:t>
      </w:r>
      <w:r w:rsidRPr="00350789">
        <w:t>проводить наблюдения природных явлений, описывать и обобщать результаты наблюде</w:t>
      </w:r>
      <w:r w:rsidRPr="00350789">
        <w:softHyphen/>
        <w:t>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w:t>
      </w:r>
      <w:r w:rsidRPr="00350789">
        <w:softHyphen/>
        <w:t>ков и выявлять на этой основе эмпирические зависимо</w:t>
      </w:r>
      <w:r w:rsidRPr="00350789">
        <w:softHyphen/>
        <w:t>сти; применять полученные знания для объяснения раз</w:t>
      </w:r>
      <w:r w:rsidRPr="00350789">
        <w:softHyphen/>
        <w:t>нообразных природных явлений и процессов, принципов действия важнейших технических устройств, для реше</w:t>
      </w:r>
      <w:r w:rsidRPr="00350789">
        <w:softHyphen/>
        <w:t>ния физических задач;</w:t>
      </w:r>
      <w:proofErr w:type="gramEnd"/>
    </w:p>
    <w:p w:rsidR="001A305B" w:rsidRPr="00350789" w:rsidRDefault="001A305B" w:rsidP="00585D9E">
      <w:pPr>
        <w:shd w:val="clear" w:color="auto" w:fill="FFFFFF"/>
        <w:ind w:right="-5" w:firstLine="567"/>
        <w:jc w:val="both"/>
      </w:pPr>
      <w:r w:rsidRPr="00350789">
        <w:rPr>
          <w:bCs/>
          <w:i/>
        </w:rPr>
        <w:t>• развитие</w:t>
      </w:r>
      <w:r w:rsidRPr="00350789">
        <w:rPr>
          <w:b/>
          <w:bCs/>
        </w:rPr>
        <w:t xml:space="preserve"> </w:t>
      </w:r>
      <w:r w:rsidRPr="00350789">
        <w:t>познавательных интересов, интеллектуальных и творческих способностей, самостоятельности в приоб</w:t>
      </w:r>
      <w:r w:rsidRPr="00350789">
        <w:softHyphen/>
        <w:t xml:space="preserve">ретении новых знаний при решении физических задач и выполнении экспериментальных исследований с </w:t>
      </w:r>
      <w:r w:rsidR="002D4AD5" w:rsidRPr="00350789">
        <w:t>ис</w:t>
      </w:r>
      <w:r w:rsidR="002D4AD5" w:rsidRPr="00350789">
        <w:softHyphen/>
        <w:t>пользованием информационных</w:t>
      </w:r>
      <w:r w:rsidRPr="00350789">
        <w:t xml:space="preserve"> технологий;</w:t>
      </w:r>
    </w:p>
    <w:p w:rsidR="001A305B" w:rsidRPr="00350789" w:rsidRDefault="001A305B" w:rsidP="00585D9E">
      <w:pPr>
        <w:shd w:val="clear" w:color="auto" w:fill="FFFFFF"/>
        <w:ind w:right="-5" w:firstLine="567"/>
        <w:jc w:val="both"/>
      </w:pPr>
      <w:r w:rsidRPr="00350789">
        <w:rPr>
          <w:bCs/>
          <w:i/>
        </w:rPr>
        <w:t>• воспитание</w:t>
      </w:r>
      <w:r w:rsidRPr="00350789">
        <w:rPr>
          <w:b/>
          <w:bCs/>
        </w:rPr>
        <w:t xml:space="preserve"> </w:t>
      </w:r>
      <w:r w:rsidRPr="00350789">
        <w:t>убежденности в возможности познания при</w:t>
      </w:r>
      <w:r w:rsidRPr="00350789">
        <w:softHyphen/>
        <w:t>роды, в необходимости разумного использования дости</w:t>
      </w:r>
      <w:r w:rsidRPr="00350789">
        <w:softHyphen/>
        <w:t>жений науки и технологий для дальнейшего развития человеческого общества; уважения к творцам науки и техники; отношения к физике как к элементу общече</w:t>
      </w:r>
      <w:r w:rsidRPr="00350789">
        <w:softHyphen/>
        <w:t>ловеческой культуры;</w:t>
      </w:r>
    </w:p>
    <w:p w:rsidR="001A305B" w:rsidRDefault="001A305B" w:rsidP="00585D9E">
      <w:pPr>
        <w:shd w:val="clear" w:color="auto" w:fill="FFFFFF"/>
        <w:ind w:right="-5" w:firstLine="567"/>
        <w:jc w:val="both"/>
      </w:pPr>
      <w:r w:rsidRPr="00350789">
        <w:rPr>
          <w:bCs/>
          <w:i/>
        </w:rPr>
        <w:t>• применение полученных знаний и умений</w:t>
      </w:r>
      <w:r w:rsidRPr="00350789">
        <w:rPr>
          <w:b/>
          <w:bCs/>
        </w:rPr>
        <w:t xml:space="preserve"> </w:t>
      </w:r>
      <w:r w:rsidRPr="00350789">
        <w:t>для решения практических задач повседневной жизни, обеспечения безопасности своей жизни, рационального природополь</w:t>
      </w:r>
      <w:r w:rsidRPr="00350789">
        <w:softHyphen/>
        <w:t>зования и охраны окружающей среды.</w:t>
      </w:r>
    </w:p>
    <w:p w:rsidR="0067527B" w:rsidRDefault="0067527B" w:rsidP="0067527B">
      <w:pPr>
        <w:pStyle w:val="ab"/>
        <w:widowControl w:val="0"/>
        <w:adjustRightInd w:val="0"/>
        <w:rPr>
          <w:sz w:val="24"/>
          <w:szCs w:val="24"/>
        </w:rPr>
      </w:pPr>
      <w:r>
        <w:rPr>
          <w:sz w:val="24"/>
          <w:szCs w:val="24"/>
        </w:rPr>
        <w:t xml:space="preserve">По базисному учебному </w:t>
      </w:r>
      <w:r w:rsidR="002D4AD5">
        <w:rPr>
          <w:sz w:val="24"/>
          <w:szCs w:val="24"/>
        </w:rPr>
        <w:t>плану, учебному</w:t>
      </w:r>
      <w:r>
        <w:rPr>
          <w:sz w:val="24"/>
          <w:szCs w:val="24"/>
        </w:rPr>
        <w:t xml:space="preserve"> плану МКОУ </w:t>
      </w:r>
      <w:proofErr w:type="spellStart"/>
      <w:r w:rsidR="00EC6DB3" w:rsidRPr="00EC6DB3">
        <w:rPr>
          <w:sz w:val="24"/>
          <w:szCs w:val="24"/>
        </w:rPr>
        <w:t>Невонской</w:t>
      </w:r>
      <w:proofErr w:type="spellEnd"/>
      <w:r w:rsidR="00EC6DB3" w:rsidRPr="00EC6DB3">
        <w:rPr>
          <w:sz w:val="24"/>
          <w:szCs w:val="24"/>
        </w:rPr>
        <w:t xml:space="preserve"> СОШ № 6</w:t>
      </w:r>
      <w:r w:rsidR="00EC6DB3">
        <w:rPr>
          <w:sz w:val="24"/>
          <w:szCs w:val="24"/>
        </w:rPr>
        <w:t xml:space="preserve"> </w:t>
      </w:r>
      <w:r w:rsidR="00264953">
        <w:rPr>
          <w:sz w:val="24"/>
          <w:szCs w:val="24"/>
        </w:rPr>
        <w:t>предмет</w:t>
      </w:r>
    </w:p>
    <w:p w:rsidR="0067527B" w:rsidRPr="00FC440F" w:rsidRDefault="0067527B" w:rsidP="0067527B">
      <w:pPr>
        <w:pStyle w:val="ab"/>
        <w:widowControl w:val="0"/>
        <w:adjustRightInd w:val="0"/>
        <w:rPr>
          <w:color w:val="auto"/>
          <w:sz w:val="24"/>
          <w:szCs w:val="24"/>
        </w:rPr>
      </w:pPr>
      <w:r w:rsidRPr="00FC440F">
        <w:rPr>
          <w:color w:val="auto"/>
          <w:sz w:val="24"/>
          <w:szCs w:val="24"/>
        </w:rPr>
        <w:t xml:space="preserve">Физика изучается по два часа </w:t>
      </w:r>
      <w:r w:rsidR="003A6692" w:rsidRPr="00FC440F">
        <w:rPr>
          <w:color w:val="auto"/>
          <w:sz w:val="24"/>
          <w:szCs w:val="24"/>
        </w:rPr>
        <w:t xml:space="preserve">в неделю </w:t>
      </w:r>
      <w:r w:rsidRPr="00FC440F">
        <w:rPr>
          <w:color w:val="auto"/>
          <w:sz w:val="24"/>
          <w:szCs w:val="24"/>
        </w:rPr>
        <w:t xml:space="preserve">в 7,8,9 классах. Всего </w:t>
      </w:r>
      <w:r w:rsidR="00FC440F" w:rsidRPr="00FC440F">
        <w:rPr>
          <w:color w:val="auto"/>
          <w:sz w:val="24"/>
          <w:szCs w:val="24"/>
        </w:rPr>
        <w:t>за период обучения –</w:t>
      </w:r>
      <w:r w:rsidRPr="00FC440F">
        <w:rPr>
          <w:color w:val="auto"/>
          <w:sz w:val="24"/>
          <w:szCs w:val="24"/>
        </w:rPr>
        <w:t xml:space="preserve"> 208</w:t>
      </w:r>
      <w:r w:rsidR="00FC440F" w:rsidRPr="00FC440F">
        <w:rPr>
          <w:color w:val="auto"/>
          <w:sz w:val="24"/>
          <w:szCs w:val="24"/>
        </w:rPr>
        <w:t xml:space="preserve"> </w:t>
      </w:r>
      <w:r w:rsidRPr="00FC440F">
        <w:rPr>
          <w:color w:val="auto"/>
          <w:sz w:val="24"/>
          <w:szCs w:val="24"/>
        </w:rPr>
        <w:t xml:space="preserve">часов. </w:t>
      </w:r>
      <w:r w:rsidR="002D4AD5" w:rsidRPr="00FC440F">
        <w:rPr>
          <w:color w:val="auto"/>
          <w:sz w:val="24"/>
          <w:szCs w:val="24"/>
        </w:rPr>
        <w:t>В 7</w:t>
      </w:r>
      <w:r w:rsidRPr="00FC440F">
        <w:rPr>
          <w:color w:val="auto"/>
          <w:sz w:val="24"/>
          <w:szCs w:val="24"/>
        </w:rPr>
        <w:t xml:space="preserve">кл – 70 ч, 8 </w:t>
      </w:r>
      <w:proofErr w:type="spellStart"/>
      <w:r w:rsidRPr="00FC440F">
        <w:rPr>
          <w:color w:val="auto"/>
          <w:sz w:val="24"/>
          <w:szCs w:val="24"/>
        </w:rPr>
        <w:t>кл</w:t>
      </w:r>
      <w:proofErr w:type="spellEnd"/>
      <w:r w:rsidRPr="00FC440F">
        <w:rPr>
          <w:color w:val="auto"/>
          <w:sz w:val="24"/>
          <w:szCs w:val="24"/>
        </w:rPr>
        <w:t xml:space="preserve"> – 70 ч, 9кл – 68 ч.  </w:t>
      </w:r>
    </w:p>
    <w:p w:rsidR="0067527B" w:rsidRPr="004162E7" w:rsidRDefault="0067527B" w:rsidP="00585D9E">
      <w:pPr>
        <w:shd w:val="clear" w:color="auto" w:fill="FFFFFF"/>
        <w:ind w:right="-5" w:firstLine="567"/>
        <w:jc w:val="both"/>
      </w:pPr>
    </w:p>
    <w:p w:rsidR="001A305B" w:rsidRPr="00350789" w:rsidRDefault="001A305B" w:rsidP="00585D9E">
      <w:pPr>
        <w:autoSpaceDE w:val="0"/>
        <w:autoSpaceDN w:val="0"/>
        <w:adjustRightInd w:val="0"/>
        <w:ind w:firstLine="567"/>
        <w:jc w:val="both"/>
        <w:rPr>
          <w:rFonts w:eastAsia="Calibri"/>
          <w:b/>
          <w:bCs/>
          <w:i/>
          <w:iCs/>
        </w:rPr>
      </w:pPr>
      <w:r w:rsidRPr="00350789">
        <w:rPr>
          <w:rFonts w:eastAsia="Calibri"/>
          <w:b/>
          <w:bCs/>
          <w:i/>
          <w:iCs/>
        </w:rPr>
        <w:t>В результате изучения физики ученик должен</w:t>
      </w:r>
    </w:p>
    <w:p w:rsidR="001A305B" w:rsidRPr="00350789" w:rsidRDefault="001A305B" w:rsidP="00BD6306">
      <w:pPr>
        <w:autoSpaceDE w:val="0"/>
        <w:autoSpaceDN w:val="0"/>
        <w:adjustRightInd w:val="0"/>
        <w:ind w:firstLine="142"/>
        <w:jc w:val="both"/>
        <w:rPr>
          <w:rFonts w:eastAsia="Calibri"/>
          <w:b/>
          <w:bCs/>
        </w:rPr>
      </w:pPr>
      <w:r w:rsidRPr="00350789">
        <w:rPr>
          <w:rFonts w:eastAsia="Calibri"/>
          <w:b/>
          <w:bCs/>
        </w:rPr>
        <w:t>знать/понимать</w:t>
      </w:r>
      <w:r w:rsidR="00622FE9">
        <w:rPr>
          <w:rFonts w:eastAsia="Calibri"/>
          <w:b/>
          <w:bCs/>
        </w:rPr>
        <w:t>:</w:t>
      </w:r>
    </w:p>
    <w:p w:rsidR="001A305B" w:rsidRPr="00350789" w:rsidRDefault="001A305B" w:rsidP="002D4AD5">
      <w:pPr>
        <w:autoSpaceDE w:val="0"/>
        <w:autoSpaceDN w:val="0"/>
        <w:adjustRightInd w:val="0"/>
        <w:ind w:firstLine="142"/>
        <w:jc w:val="both"/>
        <w:rPr>
          <w:rFonts w:eastAsia="Calibri"/>
        </w:rPr>
      </w:pPr>
      <w:proofErr w:type="gramStart"/>
      <w:r w:rsidRPr="00350789">
        <w:rPr>
          <w:rFonts w:eastAsia="Calibri"/>
        </w:rPr>
        <w:t xml:space="preserve">• </w:t>
      </w:r>
      <w:r w:rsidRPr="00350789">
        <w:rPr>
          <w:rFonts w:eastAsia="Calibri"/>
          <w:b/>
          <w:bCs/>
          <w:i/>
          <w:iCs/>
        </w:rPr>
        <w:t xml:space="preserve">смысл понятий: </w:t>
      </w:r>
      <w:r w:rsidRPr="00350789">
        <w:rPr>
          <w:rFonts w:eastAsia="Calibri"/>
        </w:rPr>
        <w:t>физическое явление, физическ</w:t>
      </w:r>
      <w:r w:rsidR="002D4AD5">
        <w:rPr>
          <w:rFonts w:eastAsia="Calibri"/>
        </w:rPr>
        <w:t>ий закон, вещество, взаимодейст</w:t>
      </w:r>
      <w:r w:rsidRPr="00350789">
        <w:rPr>
          <w:rFonts w:eastAsia="Calibri"/>
        </w:rPr>
        <w:t>вие, электрическое поле, магнитное поле, волна, атом, атомное ядро, ионизирую-</w:t>
      </w:r>
      <w:proofErr w:type="gramEnd"/>
    </w:p>
    <w:p w:rsidR="001A305B" w:rsidRPr="00350789" w:rsidRDefault="001A305B" w:rsidP="002D4AD5">
      <w:pPr>
        <w:autoSpaceDE w:val="0"/>
        <w:autoSpaceDN w:val="0"/>
        <w:adjustRightInd w:val="0"/>
        <w:ind w:firstLine="142"/>
        <w:jc w:val="both"/>
        <w:rPr>
          <w:rFonts w:eastAsia="Calibri"/>
        </w:rPr>
      </w:pPr>
      <w:proofErr w:type="spellStart"/>
      <w:r w:rsidRPr="00350789">
        <w:rPr>
          <w:rFonts w:eastAsia="Calibri"/>
        </w:rPr>
        <w:t>щие</w:t>
      </w:r>
      <w:proofErr w:type="spellEnd"/>
      <w:r w:rsidRPr="00350789">
        <w:rPr>
          <w:rFonts w:eastAsia="Calibri"/>
        </w:rPr>
        <w:t xml:space="preserve"> излучения;</w:t>
      </w:r>
    </w:p>
    <w:p w:rsidR="001A305B" w:rsidRPr="00350789" w:rsidRDefault="001A305B" w:rsidP="002D4AD5">
      <w:pPr>
        <w:autoSpaceDE w:val="0"/>
        <w:autoSpaceDN w:val="0"/>
        <w:adjustRightInd w:val="0"/>
        <w:ind w:firstLine="142"/>
        <w:jc w:val="both"/>
        <w:rPr>
          <w:rFonts w:eastAsia="Calibri"/>
        </w:rPr>
      </w:pPr>
      <w:r w:rsidRPr="00350789">
        <w:rPr>
          <w:rFonts w:eastAsia="Calibri"/>
        </w:rPr>
        <w:t xml:space="preserve">• </w:t>
      </w:r>
      <w:r w:rsidRPr="00350789">
        <w:rPr>
          <w:rFonts w:eastAsia="Calibri"/>
          <w:b/>
          <w:bCs/>
          <w:i/>
          <w:iCs/>
        </w:rPr>
        <w:t xml:space="preserve">смысл физических величин: </w:t>
      </w:r>
      <w:r w:rsidRPr="00350789">
        <w:rPr>
          <w:rFonts w:eastAsia="Calibri"/>
        </w:rPr>
        <w:t>путь, скорость, ускорение, масса, плотность, сила,</w:t>
      </w:r>
    </w:p>
    <w:p w:rsidR="001A305B" w:rsidRPr="00350789" w:rsidRDefault="001A305B" w:rsidP="002D4AD5">
      <w:pPr>
        <w:autoSpaceDE w:val="0"/>
        <w:autoSpaceDN w:val="0"/>
        <w:adjustRightInd w:val="0"/>
        <w:ind w:firstLine="142"/>
        <w:jc w:val="both"/>
        <w:rPr>
          <w:rFonts w:eastAsia="Calibri"/>
        </w:rPr>
      </w:pPr>
      <w:proofErr w:type="gramStart"/>
      <w:r w:rsidRPr="00350789">
        <w:rPr>
          <w:rFonts w:eastAsia="Calibri"/>
        </w:rPr>
        <w:t>давление, импульс, работа, мощность, кинетичес</w:t>
      </w:r>
      <w:r w:rsidR="002D4AD5">
        <w:rPr>
          <w:rFonts w:eastAsia="Calibri"/>
        </w:rPr>
        <w:t>кая энергия, потенциальная энер</w:t>
      </w:r>
      <w:r w:rsidRPr="00350789">
        <w:rPr>
          <w:rFonts w:eastAsia="Calibri"/>
        </w:rPr>
        <w:t>гия, коэффициент полезного действия, внутренн</w:t>
      </w:r>
      <w:r w:rsidR="002D4AD5">
        <w:rPr>
          <w:rFonts w:eastAsia="Calibri"/>
        </w:rPr>
        <w:t>яя энергия, температура, количе</w:t>
      </w:r>
      <w:r w:rsidRPr="00350789">
        <w:rPr>
          <w:rFonts w:eastAsia="Calibri"/>
        </w:rPr>
        <w:t>ство теплоты, удельная теплоемкость, влажность воздуха, электрический заряд,</w:t>
      </w:r>
      <w:proofErr w:type="gramEnd"/>
    </w:p>
    <w:p w:rsidR="001A305B" w:rsidRPr="00350789" w:rsidRDefault="001A305B" w:rsidP="002D4AD5">
      <w:pPr>
        <w:autoSpaceDE w:val="0"/>
        <w:autoSpaceDN w:val="0"/>
        <w:adjustRightInd w:val="0"/>
        <w:ind w:firstLine="142"/>
        <w:jc w:val="both"/>
        <w:rPr>
          <w:rFonts w:eastAsia="Calibri"/>
        </w:rPr>
      </w:pPr>
      <w:r w:rsidRPr="00350789">
        <w:rPr>
          <w:rFonts w:eastAsia="Calibri"/>
        </w:rPr>
        <w:t>сила электрического тока, электрическое напря</w:t>
      </w:r>
      <w:r w:rsidR="002D4AD5">
        <w:rPr>
          <w:rFonts w:eastAsia="Calibri"/>
        </w:rPr>
        <w:t>жение, электрическое сопротивле</w:t>
      </w:r>
      <w:r w:rsidRPr="00350789">
        <w:rPr>
          <w:rFonts w:eastAsia="Calibri"/>
        </w:rPr>
        <w:t>ние, работа и мощность электрического тока, фокусное расстояние линзы;</w:t>
      </w:r>
    </w:p>
    <w:p w:rsidR="001A305B" w:rsidRPr="00350789" w:rsidRDefault="001A305B" w:rsidP="002D4AD5">
      <w:pPr>
        <w:autoSpaceDE w:val="0"/>
        <w:autoSpaceDN w:val="0"/>
        <w:adjustRightInd w:val="0"/>
        <w:ind w:firstLine="142"/>
        <w:jc w:val="both"/>
        <w:rPr>
          <w:rFonts w:eastAsia="Calibri"/>
        </w:rPr>
      </w:pPr>
      <w:r w:rsidRPr="00350789">
        <w:rPr>
          <w:rFonts w:eastAsia="Calibri"/>
        </w:rPr>
        <w:t xml:space="preserve">• </w:t>
      </w:r>
      <w:r w:rsidRPr="00350789">
        <w:rPr>
          <w:rFonts w:eastAsia="Calibri"/>
          <w:b/>
          <w:bCs/>
          <w:i/>
          <w:iCs/>
        </w:rPr>
        <w:t xml:space="preserve">смысл физических законов: </w:t>
      </w:r>
      <w:r w:rsidRPr="00350789">
        <w:rPr>
          <w:rFonts w:eastAsia="Calibri"/>
        </w:rPr>
        <w:t>Паскаля, Архимеда, Ньютона, всемирного тяготения,</w:t>
      </w:r>
    </w:p>
    <w:p w:rsidR="001A305B" w:rsidRPr="00350789" w:rsidRDefault="001A305B" w:rsidP="002D4AD5">
      <w:pPr>
        <w:autoSpaceDE w:val="0"/>
        <w:autoSpaceDN w:val="0"/>
        <w:adjustRightInd w:val="0"/>
        <w:ind w:firstLine="142"/>
        <w:jc w:val="both"/>
        <w:rPr>
          <w:rFonts w:eastAsia="Calibri"/>
        </w:rPr>
      </w:pPr>
      <w:r w:rsidRPr="00350789">
        <w:rPr>
          <w:rFonts w:eastAsia="Calibri"/>
        </w:rPr>
        <w:t xml:space="preserve">сохранения импульса и механической энергии, сохранения энергии в </w:t>
      </w:r>
      <w:proofErr w:type="gramStart"/>
      <w:r w:rsidRPr="00350789">
        <w:rPr>
          <w:rFonts w:eastAsia="Calibri"/>
        </w:rPr>
        <w:t>тепловых</w:t>
      </w:r>
      <w:proofErr w:type="gramEnd"/>
    </w:p>
    <w:p w:rsidR="001A305B" w:rsidRPr="00350789" w:rsidRDefault="001A305B" w:rsidP="002D4AD5">
      <w:pPr>
        <w:autoSpaceDE w:val="0"/>
        <w:autoSpaceDN w:val="0"/>
        <w:adjustRightInd w:val="0"/>
        <w:ind w:firstLine="142"/>
        <w:jc w:val="both"/>
        <w:rPr>
          <w:b/>
        </w:rPr>
      </w:pPr>
      <w:proofErr w:type="gramStart"/>
      <w:r w:rsidRPr="00350789">
        <w:rPr>
          <w:rFonts w:eastAsia="Calibri"/>
        </w:rPr>
        <w:t>процессах</w:t>
      </w:r>
      <w:proofErr w:type="gramEnd"/>
      <w:r w:rsidRPr="00350789">
        <w:rPr>
          <w:rFonts w:eastAsia="Calibri"/>
        </w:rPr>
        <w:t>, сохранения электрического заряда, О</w:t>
      </w:r>
      <w:r w:rsidR="002D4AD5">
        <w:rPr>
          <w:rFonts w:eastAsia="Calibri"/>
        </w:rPr>
        <w:t>ма для участка электрической це</w:t>
      </w:r>
      <w:r w:rsidRPr="00350789">
        <w:rPr>
          <w:rFonts w:eastAsia="Calibri"/>
          <w:b/>
        </w:rPr>
        <w:t>пи, Джоуля-Ленца, прямолинейного распространения света, отражения свет</w:t>
      </w:r>
    </w:p>
    <w:p w:rsidR="001A305B" w:rsidRPr="00350789" w:rsidRDefault="001A305B" w:rsidP="002D4AD5">
      <w:pPr>
        <w:autoSpaceDE w:val="0"/>
        <w:autoSpaceDN w:val="0"/>
        <w:adjustRightInd w:val="0"/>
        <w:ind w:firstLine="142"/>
        <w:jc w:val="both"/>
        <w:rPr>
          <w:rFonts w:eastAsia="Calibri"/>
          <w:b/>
          <w:bCs/>
        </w:rPr>
      </w:pPr>
      <w:r w:rsidRPr="00350789">
        <w:rPr>
          <w:rFonts w:eastAsia="Calibri"/>
          <w:b/>
          <w:bCs/>
        </w:rPr>
        <w:t>уметь</w:t>
      </w:r>
    </w:p>
    <w:p w:rsidR="001A305B" w:rsidRPr="00350789" w:rsidRDefault="001A305B" w:rsidP="002D4AD5">
      <w:pPr>
        <w:autoSpaceDE w:val="0"/>
        <w:autoSpaceDN w:val="0"/>
        <w:adjustRightInd w:val="0"/>
        <w:ind w:firstLine="142"/>
        <w:jc w:val="both"/>
        <w:rPr>
          <w:rFonts w:eastAsia="Calibri"/>
        </w:rPr>
      </w:pPr>
      <w:proofErr w:type="gramStart"/>
      <w:r w:rsidRPr="00350789">
        <w:rPr>
          <w:rFonts w:eastAsia="Calibri"/>
        </w:rPr>
        <w:t xml:space="preserve">• </w:t>
      </w:r>
      <w:r w:rsidRPr="00350789">
        <w:rPr>
          <w:rFonts w:eastAsia="Calibri"/>
          <w:b/>
          <w:bCs/>
          <w:i/>
          <w:iCs/>
        </w:rPr>
        <w:t xml:space="preserve">описывать и объяснять физические явления: </w:t>
      </w:r>
      <w:r w:rsidR="002D4AD5">
        <w:rPr>
          <w:rFonts w:eastAsia="Calibri"/>
        </w:rPr>
        <w:t>равномерное прямолинейное дви</w:t>
      </w:r>
      <w:r w:rsidRPr="00350789">
        <w:rPr>
          <w:rFonts w:eastAsia="Calibri"/>
        </w:rPr>
        <w:t>жение, равноускоренное прямолинейное движе</w:t>
      </w:r>
      <w:r w:rsidR="002D4AD5">
        <w:rPr>
          <w:rFonts w:eastAsia="Calibri"/>
        </w:rPr>
        <w:t>ние, передачу давления жидкостя</w:t>
      </w:r>
      <w:r w:rsidRPr="00350789">
        <w:rPr>
          <w:rFonts w:eastAsia="Calibri"/>
        </w:rPr>
        <w:t>ми и газами, плавание тел, механические кол</w:t>
      </w:r>
      <w:r w:rsidR="00B4139F">
        <w:rPr>
          <w:rFonts w:eastAsia="Calibri"/>
        </w:rPr>
        <w:t>ебания и волны, диффузию, тепло</w:t>
      </w:r>
      <w:r w:rsidRPr="00350789">
        <w:rPr>
          <w:rFonts w:eastAsia="Calibri"/>
        </w:rPr>
        <w:t>проводность, конвекцию, излучение, испарени</w:t>
      </w:r>
      <w:r w:rsidR="002D4AD5">
        <w:rPr>
          <w:rFonts w:eastAsia="Calibri"/>
        </w:rPr>
        <w:t>е, конденсацию, кипение, плавле</w:t>
      </w:r>
      <w:r w:rsidRPr="00350789">
        <w:rPr>
          <w:rFonts w:eastAsia="Calibri"/>
        </w:rPr>
        <w:t>ние, кристаллизацию, электризацию тел, взаимодействие электрических зарядов,</w:t>
      </w:r>
      <w:proofErr w:type="gramEnd"/>
    </w:p>
    <w:p w:rsidR="00622FE9" w:rsidRPr="00622FE9" w:rsidRDefault="001A305B" w:rsidP="002D4AD5">
      <w:pPr>
        <w:autoSpaceDE w:val="0"/>
        <w:autoSpaceDN w:val="0"/>
        <w:adjustRightInd w:val="0"/>
        <w:ind w:firstLine="142"/>
        <w:jc w:val="both"/>
        <w:rPr>
          <w:rFonts w:eastAsia="Calibri"/>
        </w:rPr>
      </w:pPr>
      <w:r w:rsidRPr="00622FE9">
        <w:rPr>
          <w:rFonts w:eastAsia="Calibri"/>
        </w:rPr>
        <w:t>взаимодействие магнитов, действие магнитного поля на проводник с током,</w:t>
      </w:r>
    </w:p>
    <w:p w:rsidR="003F56B8" w:rsidRPr="00350789" w:rsidRDefault="001A305B" w:rsidP="002D4AD5">
      <w:pPr>
        <w:autoSpaceDE w:val="0"/>
        <w:autoSpaceDN w:val="0"/>
        <w:adjustRightInd w:val="0"/>
        <w:ind w:firstLine="142"/>
        <w:jc w:val="both"/>
        <w:rPr>
          <w:rFonts w:eastAsia="Calibri"/>
        </w:rPr>
      </w:pPr>
      <w:r w:rsidRPr="00622FE9">
        <w:rPr>
          <w:rFonts w:eastAsia="Calibri"/>
        </w:rPr>
        <w:t xml:space="preserve"> теп</w:t>
      </w:r>
      <w:r w:rsidR="003F56B8" w:rsidRPr="00622FE9">
        <w:rPr>
          <w:rFonts w:eastAsia="Calibri"/>
        </w:rPr>
        <w:t>ловое</w:t>
      </w:r>
      <w:r w:rsidR="003F56B8" w:rsidRPr="00622FE9">
        <w:rPr>
          <w:rFonts w:eastAsia="Calibri"/>
          <w:b/>
        </w:rPr>
        <w:t xml:space="preserve"> д</w:t>
      </w:r>
      <w:r w:rsidR="003F56B8" w:rsidRPr="00350789">
        <w:rPr>
          <w:rFonts w:eastAsia="Calibri"/>
        </w:rPr>
        <w:t>ействие тока, электромагнитную индукцию, отражение, преломление и</w:t>
      </w:r>
    </w:p>
    <w:p w:rsidR="003F56B8" w:rsidRPr="00350789" w:rsidRDefault="003F56B8" w:rsidP="002D4AD5">
      <w:pPr>
        <w:autoSpaceDE w:val="0"/>
        <w:autoSpaceDN w:val="0"/>
        <w:adjustRightInd w:val="0"/>
        <w:ind w:firstLine="142"/>
        <w:jc w:val="both"/>
        <w:rPr>
          <w:rFonts w:eastAsia="Calibri"/>
        </w:rPr>
      </w:pPr>
      <w:r w:rsidRPr="00350789">
        <w:rPr>
          <w:rFonts w:eastAsia="Calibri"/>
        </w:rPr>
        <w:t>дисперсию света;</w:t>
      </w:r>
    </w:p>
    <w:p w:rsidR="003F56B8" w:rsidRPr="00350789" w:rsidRDefault="003F56B8" w:rsidP="002D4AD5">
      <w:pPr>
        <w:autoSpaceDE w:val="0"/>
        <w:autoSpaceDN w:val="0"/>
        <w:adjustRightInd w:val="0"/>
        <w:ind w:firstLine="142"/>
        <w:jc w:val="both"/>
        <w:rPr>
          <w:rFonts w:eastAsia="Calibri"/>
        </w:rPr>
      </w:pPr>
      <w:proofErr w:type="gramStart"/>
      <w:r w:rsidRPr="00350789">
        <w:rPr>
          <w:rFonts w:eastAsia="Calibri"/>
        </w:rPr>
        <w:t xml:space="preserve">• </w:t>
      </w:r>
      <w:r w:rsidRPr="00350789">
        <w:rPr>
          <w:rFonts w:eastAsia="Calibri"/>
          <w:b/>
          <w:bCs/>
          <w:i/>
          <w:iCs/>
        </w:rPr>
        <w:t>использовать физические приборы и изм</w:t>
      </w:r>
      <w:r w:rsidR="002D4AD5">
        <w:rPr>
          <w:rFonts w:eastAsia="Calibri"/>
          <w:b/>
          <w:bCs/>
          <w:i/>
          <w:iCs/>
        </w:rPr>
        <w:t>ерительные инструменты для изме</w:t>
      </w:r>
      <w:r w:rsidRPr="00350789">
        <w:rPr>
          <w:rFonts w:eastAsia="Calibri"/>
          <w:b/>
          <w:bCs/>
          <w:i/>
          <w:iCs/>
        </w:rPr>
        <w:t xml:space="preserve">рения физических величин: </w:t>
      </w:r>
      <w:r w:rsidRPr="00350789">
        <w:rPr>
          <w:rFonts w:eastAsia="Calibri"/>
        </w:rPr>
        <w:t>расстояния, проме</w:t>
      </w:r>
      <w:r w:rsidR="00B4139F">
        <w:rPr>
          <w:rFonts w:eastAsia="Calibri"/>
        </w:rPr>
        <w:t>жутка времени, массы, силы, дав</w:t>
      </w:r>
      <w:r w:rsidRPr="00350789">
        <w:rPr>
          <w:rFonts w:eastAsia="Calibri"/>
        </w:rPr>
        <w:t>ления, температуры, влажности воздуха, силы тока, напряжения, электрического</w:t>
      </w:r>
      <w:proofErr w:type="gramEnd"/>
    </w:p>
    <w:p w:rsidR="003F56B8" w:rsidRPr="00350789" w:rsidRDefault="003F56B8" w:rsidP="002D4AD5">
      <w:pPr>
        <w:autoSpaceDE w:val="0"/>
        <w:autoSpaceDN w:val="0"/>
        <w:adjustRightInd w:val="0"/>
        <w:ind w:firstLine="142"/>
        <w:jc w:val="both"/>
        <w:rPr>
          <w:rFonts w:eastAsia="Calibri"/>
        </w:rPr>
      </w:pPr>
      <w:r w:rsidRPr="00350789">
        <w:rPr>
          <w:rFonts w:eastAsia="Calibri"/>
        </w:rPr>
        <w:t>сопротивления, работы и мощности электрического тока;</w:t>
      </w:r>
    </w:p>
    <w:p w:rsidR="003F56B8" w:rsidRPr="00350789" w:rsidRDefault="003F56B8" w:rsidP="002D4AD5">
      <w:pPr>
        <w:autoSpaceDE w:val="0"/>
        <w:autoSpaceDN w:val="0"/>
        <w:adjustRightInd w:val="0"/>
        <w:ind w:firstLine="142"/>
        <w:jc w:val="both"/>
        <w:rPr>
          <w:rFonts w:eastAsia="Calibri"/>
        </w:rPr>
      </w:pPr>
      <w:proofErr w:type="gramStart"/>
      <w:r w:rsidRPr="00350789">
        <w:rPr>
          <w:rFonts w:eastAsia="Calibri"/>
        </w:rPr>
        <w:t xml:space="preserve">• </w:t>
      </w:r>
      <w:r w:rsidRPr="00350789">
        <w:rPr>
          <w:rFonts w:eastAsia="Calibri"/>
          <w:b/>
          <w:bCs/>
          <w:i/>
          <w:iCs/>
        </w:rPr>
        <w:t xml:space="preserve">представлять результаты измерений с </w:t>
      </w:r>
      <w:r w:rsidR="002D4AD5">
        <w:rPr>
          <w:rFonts w:eastAsia="Calibri"/>
          <w:b/>
          <w:bCs/>
          <w:i/>
          <w:iCs/>
        </w:rPr>
        <w:t>помощью таблиц, графиков и выяв</w:t>
      </w:r>
      <w:r w:rsidRPr="00350789">
        <w:rPr>
          <w:rFonts w:eastAsia="Calibri"/>
          <w:b/>
          <w:bCs/>
          <w:i/>
          <w:iCs/>
        </w:rPr>
        <w:t xml:space="preserve">лять на этой основе эмпирические зависимости: </w:t>
      </w:r>
      <w:r w:rsidR="002D4AD5">
        <w:rPr>
          <w:rFonts w:eastAsia="Calibri"/>
        </w:rPr>
        <w:t>пути от времени, силы упру</w:t>
      </w:r>
      <w:r w:rsidRPr="00350789">
        <w:rPr>
          <w:rFonts w:eastAsia="Calibri"/>
        </w:rPr>
        <w:t>гости от удлинения пружины, силы трения от силы нормаль</w:t>
      </w:r>
      <w:r w:rsidR="00B4139F">
        <w:rPr>
          <w:rFonts w:eastAsia="Calibri"/>
        </w:rPr>
        <w:t>ного давления, перио</w:t>
      </w:r>
      <w:r w:rsidRPr="00350789">
        <w:rPr>
          <w:rFonts w:eastAsia="Calibri"/>
        </w:rPr>
        <w:t>да колебаний маятника от длины нити, периода колебаний груза на пружине от</w:t>
      </w:r>
      <w:r w:rsidR="003568D2">
        <w:rPr>
          <w:rFonts w:eastAsia="Calibri"/>
        </w:rPr>
        <w:t xml:space="preserve"> </w:t>
      </w:r>
      <w:r w:rsidRPr="00350789">
        <w:rPr>
          <w:rFonts w:eastAsia="Calibri"/>
        </w:rPr>
        <w:t>массы груза и от жесткости пружины, темпер</w:t>
      </w:r>
      <w:r w:rsidR="002D4AD5">
        <w:rPr>
          <w:rFonts w:eastAsia="Calibri"/>
        </w:rPr>
        <w:t>атуры остывающего тела от време</w:t>
      </w:r>
      <w:r w:rsidRPr="00350789">
        <w:rPr>
          <w:rFonts w:eastAsia="Calibri"/>
        </w:rPr>
        <w:t>ни, силы тока от напряжения на участке цепи, угла отражения</w:t>
      </w:r>
      <w:proofErr w:type="gramEnd"/>
      <w:r w:rsidRPr="00350789">
        <w:rPr>
          <w:rFonts w:eastAsia="Calibri"/>
        </w:rPr>
        <w:t xml:space="preserve"> от угла падения</w:t>
      </w:r>
      <w:r w:rsidR="003568D2">
        <w:rPr>
          <w:rFonts w:eastAsia="Calibri"/>
        </w:rPr>
        <w:t xml:space="preserve"> </w:t>
      </w:r>
      <w:r w:rsidRPr="00350789">
        <w:rPr>
          <w:rFonts w:eastAsia="Calibri"/>
        </w:rPr>
        <w:t>света, угла преломления от угла падения света;</w:t>
      </w:r>
    </w:p>
    <w:p w:rsidR="003F56B8" w:rsidRPr="00622FE9" w:rsidRDefault="003F56B8" w:rsidP="00BD6306">
      <w:pPr>
        <w:autoSpaceDE w:val="0"/>
        <w:autoSpaceDN w:val="0"/>
        <w:adjustRightInd w:val="0"/>
        <w:ind w:firstLine="142"/>
        <w:jc w:val="both"/>
        <w:rPr>
          <w:rFonts w:eastAsia="Calibri"/>
          <w:bCs/>
          <w:iCs/>
        </w:rPr>
      </w:pPr>
      <w:r w:rsidRPr="00350789">
        <w:rPr>
          <w:rFonts w:eastAsia="Calibri"/>
        </w:rPr>
        <w:t xml:space="preserve">• </w:t>
      </w:r>
      <w:r w:rsidRPr="00622FE9">
        <w:rPr>
          <w:rFonts w:eastAsia="Calibri"/>
          <w:bCs/>
          <w:iCs/>
        </w:rPr>
        <w:t>выражать результаты измерений и расчетов в единицах Международной</w:t>
      </w:r>
      <w:r w:rsidR="003568D2">
        <w:rPr>
          <w:rFonts w:eastAsia="Calibri"/>
          <w:bCs/>
          <w:iCs/>
        </w:rPr>
        <w:t xml:space="preserve"> </w:t>
      </w:r>
      <w:r w:rsidRPr="00622FE9">
        <w:rPr>
          <w:rFonts w:eastAsia="Calibri"/>
          <w:bCs/>
          <w:iCs/>
        </w:rPr>
        <w:t>системы;</w:t>
      </w:r>
    </w:p>
    <w:p w:rsidR="003F56B8" w:rsidRPr="00350789" w:rsidRDefault="003F56B8" w:rsidP="00BD6306">
      <w:pPr>
        <w:autoSpaceDE w:val="0"/>
        <w:autoSpaceDN w:val="0"/>
        <w:adjustRightInd w:val="0"/>
        <w:ind w:firstLine="142"/>
        <w:jc w:val="both"/>
        <w:rPr>
          <w:rFonts w:eastAsia="Calibri"/>
        </w:rPr>
      </w:pPr>
      <w:r w:rsidRPr="00622FE9">
        <w:rPr>
          <w:rFonts w:eastAsia="Calibri"/>
        </w:rPr>
        <w:t xml:space="preserve">• </w:t>
      </w:r>
      <w:r w:rsidRPr="00622FE9">
        <w:rPr>
          <w:rFonts w:eastAsia="Calibri"/>
          <w:bCs/>
          <w:iCs/>
        </w:rPr>
        <w:t>приводить примеры практического использования физических знаний</w:t>
      </w:r>
      <w:r w:rsidRPr="00350789">
        <w:rPr>
          <w:rFonts w:eastAsia="Calibri"/>
          <w:b/>
          <w:bCs/>
          <w:i/>
          <w:iCs/>
        </w:rPr>
        <w:t xml:space="preserve"> </w:t>
      </w:r>
      <w:r w:rsidR="002D4AD5">
        <w:rPr>
          <w:rFonts w:eastAsia="Calibri"/>
        </w:rPr>
        <w:t>о меха</w:t>
      </w:r>
      <w:r w:rsidRPr="00350789">
        <w:rPr>
          <w:rFonts w:eastAsia="Calibri"/>
        </w:rPr>
        <w:t>нических, тепловых, электромагнитных и квантовых явлениях;</w:t>
      </w:r>
    </w:p>
    <w:p w:rsidR="003F56B8" w:rsidRPr="00350789" w:rsidRDefault="003F56B8" w:rsidP="00BD6306">
      <w:pPr>
        <w:autoSpaceDE w:val="0"/>
        <w:autoSpaceDN w:val="0"/>
        <w:adjustRightInd w:val="0"/>
        <w:ind w:firstLine="142"/>
        <w:jc w:val="both"/>
        <w:rPr>
          <w:rFonts w:eastAsia="Calibri"/>
          <w:b/>
          <w:bCs/>
        </w:rPr>
      </w:pPr>
      <w:r w:rsidRPr="00350789">
        <w:rPr>
          <w:rFonts w:eastAsia="Calibri"/>
        </w:rPr>
        <w:t xml:space="preserve">• </w:t>
      </w:r>
      <w:r w:rsidRPr="00350789">
        <w:rPr>
          <w:rFonts w:eastAsia="Calibri"/>
          <w:b/>
          <w:bCs/>
          <w:i/>
          <w:iCs/>
        </w:rPr>
        <w:t>решать задачи на применение изученных физических законов</w:t>
      </w:r>
      <w:r w:rsidRPr="00350789">
        <w:rPr>
          <w:rFonts w:eastAsia="Calibri"/>
          <w:b/>
          <w:bCs/>
        </w:rPr>
        <w:t>;</w:t>
      </w:r>
    </w:p>
    <w:p w:rsidR="003F56B8" w:rsidRPr="00350789" w:rsidRDefault="003F56B8" w:rsidP="00BD6306">
      <w:pPr>
        <w:autoSpaceDE w:val="0"/>
        <w:autoSpaceDN w:val="0"/>
        <w:adjustRightInd w:val="0"/>
        <w:ind w:firstLine="142"/>
        <w:jc w:val="both"/>
        <w:rPr>
          <w:rFonts w:eastAsia="Calibri"/>
        </w:rPr>
      </w:pPr>
      <w:r w:rsidRPr="00350789">
        <w:rPr>
          <w:rFonts w:eastAsia="Calibri"/>
        </w:rPr>
        <w:t xml:space="preserve">• </w:t>
      </w:r>
      <w:r w:rsidRPr="00350789">
        <w:rPr>
          <w:rFonts w:eastAsia="Calibri"/>
          <w:b/>
          <w:bCs/>
          <w:i/>
          <w:iCs/>
        </w:rPr>
        <w:t>осуществлять самостоятельный поиск инфор</w:t>
      </w:r>
      <w:r w:rsidRPr="00350789">
        <w:rPr>
          <w:rFonts w:eastAsia="Calibri"/>
          <w:b/>
          <w:bCs/>
        </w:rPr>
        <w:t xml:space="preserve">мации </w:t>
      </w:r>
      <w:r w:rsidR="002D4AD5">
        <w:rPr>
          <w:rFonts w:eastAsia="Calibri"/>
        </w:rPr>
        <w:t>естественнонаучного со</w:t>
      </w:r>
      <w:r w:rsidRPr="00350789">
        <w:rPr>
          <w:rFonts w:eastAsia="Calibri"/>
        </w:rPr>
        <w:t>держания с использованием различных источников (учебных текстов, справочных</w:t>
      </w:r>
      <w:r w:rsidR="003568D2">
        <w:rPr>
          <w:rFonts w:eastAsia="Calibri"/>
        </w:rPr>
        <w:t xml:space="preserve"> </w:t>
      </w:r>
      <w:r w:rsidRPr="00350789">
        <w:rPr>
          <w:rFonts w:eastAsia="Calibri"/>
        </w:rPr>
        <w:t>и научно-популярных изданий, компьютерных баз данных, ресурсов Интернета),</w:t>
      </w:r>
      <w:r w:rsidR="003568D2">
        <w:rPr>
          <w:rFonts w:eastAsia="Calibri"/>
        </w:rPr>
        <w:t xml:space="preserve"> </w:t>
      </w:r>
      <w:r w:rsidRPr="00350789">
        <w:rPr>
          <w:rFonts w:eastAsia="Calibri"/>
        </w:rPr>
        <w:t>ее обработку и представление в разных формах (словесно, с помощью графиков,</w:t>
      </w:r>
      <w:r w:rsidR="003568D2">
        <w:rPr>
          <w:rFonts w:eastAsia="Calibri"/>
        </w:rPr>
        <w:t xml:space="preserve"> </w:t>
      </w:r>
      <w:r w:rsidRPr="00350789">
        <w:rPr>
          <w:rFonts w:eastAsia="Calibri"/>
        </w:rPr>
        <w:t>математических символов, рисунков и структурных схем);</w:t>
      </w:r>
    </w:p>
    <w:p w:rsidR="003F56B8" w:rsidRPr="00350789" w:rsidRDefault="003F56B8" w:rsidP="00BD6306">
      <w:pPr>
        <w:autoSpaceDE w:val="0"/>
        <w:autoSpaceDN w:val="0"/>
        <w:adjustRightInd w:val="0"/>
        <w:ind w:firstLine="142"/>
        <w:jc w:val="both"/>
        <w:rPr>
          <w:rFonts w:eastAsia="Calibri"/>
          <w:b/>
          <w:bCs/>
        </w:rPr>
      </w:pPr>
      <w:r w:rsidRPr="00350789">
        <w:rPr>
          <w:rFonts w:eastAsia="Calibri"/>
          <w:b/>
          <w:bCs/>
        </w:rPr>
        <w:t>использовать приобретенные знания и умения в практической деятельности</w:t>
      </w:r>
      <w:r w:rsidR="003568D2">
        <w:rPr>
          <w:rFonts w:eastAsia="Calibri"/>
          <w:b/>
          <w:bCs/>
        </w:rPr>
        <w:t xml:space="preserve"> </w:t>
      </w:r>
      <w:r w:rsidRPr="00350789">
        <w:rPr>
          <w:rFonts w:eastAsia="Calibri"/>
          <w:b/>
          <w:bCs/>
        </w:rPr>
        <w:t xml:space="preserve">и повседневной жизни </w:t>
      </w:r>
      <w:proofErr w:type="gramStart"/>
      <w:r w:rsidRPr="00350789">
        <w:rPr>
          <w:rFonts w:eastAsia="Calibri"/>
          <w:b/>
          <w:bCs/>
        </w:rPr>
        <w:t>для</w:t>
      </w:r>
      <w:proofErr w:type="gramEnd"/>
      <w:r w:rsidRPr="00350789">
        <w:rPr>
          <w:rFonts w:eastAsia="Calibri"/>
          <w:b/>
          <w:bCs/>
        </w:rPr>
        <w:t>:</w:t>
      </w:r>
    </w:p>
    <w:p w:rsidR="003F56B8" w:rsidRPr="00350789" w:rsidRDefault="003F56B8" w:rsidP="00BD6306">
      <w:pPr>
        <w:autoSpaceDE w:val="0"/>
        <w:autoSpaceDN w:val="0"/>
        <w:adjustRightInd w:val="0"/>
        <w:ind w:firstLine="142"/>
        <w:jc w:val="both"/>
        <w:rPr>
          <w:rFonts w:eastAsia="Calibri"/>
        </w:rPr>
      </w:pPr>
      <w:r w:rsidRPr="00350789">
        <w:rPr>
          <w:rFonts w:eastAsia="Calibri"/>
        </w:rPr>
        <w:t>• обеспечения безопасности в процессе использов</w:t>
      </w:r>
      <w:r w:rsidR="002D4AD5">
        <w:rPr>
          <w:rFonts w:eastAsia="Calibri"/>
        </w:rPr>
        <w:t>ания транспортных средств, элек</w:t>
      </w:r>
      <w:r w:rsidRPr="00350789">
        <w:rPr>
          <w:rFonts w:eastAsia="Calibri"/>
        </w:rPr>
        <w:t>тробытовых приборов, электронной техники;</w:t>
      </w:r>
    </w:p>
    <w:p w:rsidR="003F56B8" w:rsidRPr="00350789" w:rsidRDefault="003F56B8" w:rsidP="00BD6306">
      <w:pPr>
        <w:autoSpaceDE w:val="0"/>
        <w:autoSpaceDN w:val="0"/>
        <w:adjustRightInd w:val="0"/>
        <w:ind w:firstLine="142"/>
        <w:jc w:val="both"/>
        <w:rPr>
          <w:rFonts w:eastAsia="Calibri"/>
        </w:rPr>
      </w:pPr>
      <w:r w:rsidRPr="00350789">
        <w:rPr>
          <w:rFonts w:eastAsia="Calibri"/>
        </w:rPr>
        <w:t xml:space="preserve">• </w:t>
      </w:r>
      <w:proofErr w:type="gramStart"/>
      <w:r w:rsidRPr="00350789">
        <w:rPr>
          <w:rFonts w:eastAsia="Calibri"/>
        </w:rPr>
        <w:t>контроля за</w:t>
      </w:r>
      <w:proofErr w:type="gramEnd"/>
      <w:r w:rsidRPr="00350789">
        <w:rPr>
          <w:rFonts w:eastAsia="Calibri"/>
        </w:rPr>
        <w:t xml:space="preserve"> исправностью электропроводки, водопровода, сантехники и газовых</w:t>
      </w:r>
      <w:r w:rsidR="003568D2">
        <w:rPr>
          <w:rFonts w:eastAsia="Calibri"/>
        </w:rPr>
        <w:t xml:space="preserve"> </w:t>
      </w:r>
      <w:r w:rsidRPr="00350789">
        <w:rPr>
          <w:rFonts w:eastAsia="Calibri"/>
        </w:rPr>
        <w:t>приборов в квартире;</w:t>
      </w:r>
    </w:p>
    <w:p w:rsidR="003F56B8" w:rsidRPr="00350789" w:rsidRDefault="003F56B8" w:rsidP="00BD6306">
      <w:pPr>
        <w:autoSpaceDE w:val="0"/>
        <w:autoSpaceDN w:val="0"/>
        <w:adjustRightInd w:val="0"/>
        <w:ind w:firstLine="142"/>
        <w:jc w:val="both"/>
        <w:rPr>
          <w:rFonts w:eastAsia="Calibri"/>
        </w:rPr>
      </w:pPr>
      <w:r w:rsidRPr="00350789">
        <w:rPr>
          <w:rFonts w:eastAsia="Calibri"/>
        </w:rPr>
        <w:t>• рационального применения простых механизмов;</w:t>
      </w:r>
    </w:p>
    <w:p w:rsidR="00C35589" w:rsidRPr="00350789" w:rsidRDefault="003F56B8" w:rsidP="00BD6306">
      <w:pPr>
        <w:pStyle w:val="a9"/>
        <w:spacing w:after="0"/>
        <w:ind w:firstLine="142"/>
        <w:jc w:val="both"/>
        <w:rPr>
          <w:b w:val="0"/>
          <w:sz w:val="24"/>
          <w:u w:val="none"/>
        </w:rPr>
      </w:pPr>
      <w:r w:rsidRPr="00350789">
        <w:rPr>
          <w:rFonts w:eastAsia="Calibri"/>
          <w:b w:val="0"/>
          <w:sz w:val="24"/>
          <w:u w:val="none"/>
        </w:rPr>
        <w:t>• оценки безопасности радиационного фона.</w:t>
      </w:r>
    </w:p>
    <w:p w:rsidR="00C35589" w:rsidRPr="00350789" w:rsidRDefault="00C35589" w:rsidP="00585D9E">
      <w:pPr>
        <w:pStyle w:val="a9"/>
        <w:spacing w:after="0"/>
        <w:ind w:firstLine="567"/>
        <w:jc w:val="both"/>
        <w:rPr>
          <w:b w:val="0"/>
          <w:sz w:val="24"/>
          <w:u w:val="none"/>
        </w:rPr>
      </w:pPr>
    </w:p>
    <w:p w:rsidR="00DB6D00" w:rsidRPr="00350789" w:rsidRDefault="00C35589" w:rsidP="00585D9E">
      <w:pPr>
        <w:pStyle w:val="a9"/>
        <w:spacing w:after="0"/>
        <w:ind w:firstLine="567"/>
        <w:jc w:val="both"/>
        <w:rPr>
          <w:sz w:val="24"/>
          <w:u w:val="none"/>
        </w:rPr>
      </w:pPr>
      <w:r w:rsidRPr="00350789">
        <w:rPr>
          <w:sz w:val="24"/>
          <w:u w:val="none"/>
        </w:rPr>
        <w:t>2.</w:t>
      </w:r>
      <w:r w:rsidR="009D1794">
        <w:rPr>
          <w:sz w:val="24"/>
          <w:u w:val="none"/>
        </w:rPr>
        <w:t>3</w:t>
      </w:r>
      <w:r w:rsidRPr="00350789">
        <w:rPr>
          <w:sz w:val="24"/>
          <w:u w:val="none"/>
        </w:rPr>
        <w:t>.10. Химия.</w:t>
      </w:r>
    </w:p>
    <w:p w:rsidR="00DB6D00" w:rsidRPr="00350789" w:rsidRDefault="00DB6D00" w:rsidP="00585D9E">
      <w:pPr>
        <w:ind w:firstLine="567"/>
        <w:jc w:val="both"/>
      </w:pPr>
      <w:r w:rsidRPr="00350789">
        <w:t xml:space="preserve">Основными проблемами химии являются изучение состава и строения веществ, зависимости их свойств от строения, конструирование веществ с заданными свойствами, исследование закономерностей химических превращений и путей управления ими в целях получения веществ, материалов, энергии. Поэтому, как бы ни различались авторские программы и учебники по глубине трактовки изучаемых вопросов, их учебное содержание должно базироваться на содержании примерной программы, которое структурировано по шести блокам: Методы познания веществ и химических явлений. Экспериментальные основы химии; Вещество; Химическая реакция; Элементарные основы неорганической химии; Первоначальные представления об органических веществах; Химия и жизнь. Содержание этих учебных блоков в авторских программах </w:t>
      </w:r>
      <w:r w:rsidR="00B4139F" w:rsidRPr="00350789">
        <w:t>может структурироваться</w:t>
      </w:r>
      <w:r w:rsidRPr="00350789">
        <w:t xml:space="preserve"> по темам и детализироваться с учетом авторских концепций, но должно быть направлено на достижение целей химического образования. </w:t>
      </w:r>
    </w:p>
    <w:p w:rsidR="00DB6D00" w:rsidRPr="00350789" w:rsidRDefault="00DB6D00" w:rsidP="00585D9E">
      <w:pPr>
        <w:ind w:firstLine="567"/>
        <w:jc w:val="both"/>
        <w:rPr>
          <w:b/>
          <w:i/>
        </w:rPr>
      </w:pPr>
    </w:p>
    <w:p w:rsidR="00DB6D00" w:rsidRPr="00350789" w:rsidRDefault="00DB6D00" w:rsidP="00585D9E">
      <w:pPr>
        <w:ind w:firstLine="567"/>
        <w:jc w:val="both"/>
      </w:pPr>
      <w:r w:rsidRPr="00350789">
        <w:rPr>
          <w:b/>
        </w:rPr>
        <w:t>Цели</w:t>
      </w:r>
    </w:p>
    <w:p w:rsidR="00DB6D00" w:rsidRPr="00350789" w:rsidRDefault="00DB6D00" w:rsidP="00585D9E">
      <w:pPr>
        <w:ind w:firstLine="567"/>
        <w:jc w:val="both"/>
        <w:rPr>
          <w:b/>
          <w:i/>
        </w:rPr>
      </w:pPr>
      <w:r w:rsidRPr="00350789">
        <w:rPr>
          <w:b/>
          <w:i/>
        </w:rPr>
        <w:t>Изучение химии в основной школе направлено на достижение следующих целей:</w:t>
      </w:r>
    </w:p>
    <w:p w:rsidR="00DB6D00" w:rsidRPr="00350789" w:rsidRDefault="00DB6D00" w:rsidP="000B59D2">
      <w:pPr>
        <w:numPr>
          <w:ilvl w:val="0"/>
          <w:numId w:val="45"/>
        </w:numPr>
        <w:tabs>
          <w:tab w:val="clear" w:pos="567"/>
        </w:tabs>
        <w:ind w:left="0" w:firstLine="567"/>
        <w:jc w:val="both"/>
      </w:pPr>
      <w:r w:rsidRPr="00350789">
        <w:rPr>
          <w:b/>
        </w:rPr>
        <w:t>освоение</w:t>
      </w:r>
      <w:r w:rsidRPr="00350789">
        <w:t xml:space="preserve"> </w:t>
      </w:r>
      <w:r w:rsidRPr="00350789">
        <w:rPr>
          <w:b/>
        </w:rPr>
        <w:t>важнейших знаний</w:t>
      </w:r>
      <w:r w:rsidRPr="00350789">
        <w:t xml:space="preserve"> об основных понятиях и законах химии, химической символике;</w:t>
      </w:r>
    </w:p>
    <w:p w:rsidR="00DB6D00" w:rsidRPr="00350789" w:rsidRDefault="00DB6D00" w:rsidP="000B59D2">
      <w:pPr>
        <w:numPr>
          <w:ilvl w:val="0"/>
          <w:numId w:val="45"/>
        </w:numPr>
        <w:tabs>
          <w:tab w:val="clear" w:pos="567"/>
        </w:tabs>
        <w:ind w:left="0" w:firstLine="567"/>
        <w:jc w:val="both"/>
      </w:pPr>
      <w:r w:rsidRPr="00350789">
        <w:rPr>
          <w:b/>
        </w:rPr>
        <w:t xml:space="preserve">овладение умениями </w:t>
      </w:r>
      <w:r w:rsidRPr="00350789">
        <w:t xml:space="preserve">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 </w:t>
      </w:r>
    </w:p>
    <w:p w:rsidR="00DB6D00" w:rsidRPr="00350789" w:rsidRDefault="00DB6D00" w:rsidP="000B59D2">
      <w:pPr>
        <w:numPr>
          <w:ilvl w:val="0"/>
          <w:numId w:val="45"/>
        </w:numPr>
        <w:tabs>
          <w:tab w:val="clear" w:pos="567"/>
        </w:tabs>
        <w:ind w:left="0" w:firstLine="567"/>
        <w:jc w:val="both"/>
      </w:pPr>
      <w:r w:rsidRPr="00350789">
        <w:rPr>
          <w:b/>
        </w:rPr>
        <w:t xml:space="preserve">развитие </w:t>
      </w:r>
      <w:r w:rsidRPr="00350789">
        <w:t>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w:t>
      </w:r>
    </w:p>
    <w:p w:rsidR="00DB6D00" w:rsidRPr="00350789" w:rsidRDefault="00DB6D00" w:rsidP="000B59D2">
      <w:pPr>
        <w:numPr>
          <w:ilvl w:val="0"/>
          <w:numId w:val="45"/>
        </w:numPr>
        <w:tabs>
          <w:tab w:val="clear" w:pos="567"/>
        </w:tabs>
        <w:ind w:left="0" w:firstLine="567"/>
        <w:jc w:val="both"/>
      </w:pPr>
      <w:r w:rsidRPr="00350789">
        <w:rPr>
          <w:b/>
        </w:rPr>
        <w:t>воспитание</w:t>
      </w:r>
      <w:r w:rsidRPr="00350789">
        <w:t xml:space="preserve"> отношения к химии как к одному из фундаментальных компонентов естествознания и элементу общечеловеческой культуры; </w:t>
      </w:r>
    </w:p>
    <w:p w:rsidR="00DB6D00" w:rsidRDefault="00DB6D00" w:rsidP="000B59D2">
      <w:pPr>
        <w:numPr>
          <w:ilvl w:val="0"/>
          <w:numId w:val="45"/>
        </w:numPr>
        <w:tabs>
          <w:tab w:val="clear" w:pos="567"/>
        </w:tabs>
        <w:ind w:left="0" w:firstLine="567"/>
        <w:jc w:val="both"/>
      </w:pPr>
      <w:r w:rsidRPr="00350789">
        <w:rPr>
          <w:b/>
        </w:rPr>
        <w:t xml:space="preserve">применение полученных знаний и умений </w:t>
      </w:r>
      <w:r w:rsidRPr="00350789">
        <w:t>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785604" w:rsidRDefault="00785604" w:rsidP="00785604">
      <w:pPr>
        <w:pStyle w:val="ab"/>
        <w:widowControl w:val="0"/>
        <w:adjustRightInd w:val="0"/>
        <w:rPr>
          <w:sz w:val="24"/>
          <w:szCs w:val="24"/>
        </w:rPr>
      </w:pPr>
      <w:r>
        <w:rPr>
          <w:sz w:val="24"/>
          <w:szCs w:val="24"/>
        </w:rPr>
        <w:t xml:space="preserve">По базисному учебному </w:t>
      </w:r>
      <w:r w:rsidR="00B4139F">
        <w:rPr>
          <w:sz w:val="24"/>
          <w:szCs w:val="24"/>
        </w:rPr>
        <w:t>плану, учебному</w:t>
      </w:r>
      <w:r>
        <w:rPr>
          <w:sz w:val="24"/>
          <w:szCs w:val="24"/>
        </w:rPr>
        <w:t xml:space="preserve"> плану МКОУ </w:t>
      </w:r>
      <w:proofErr w:type="spellStart"/>
      <w:r w:rsidR="00EC6DB3" w:rsidRPr="00EC6DB3">
        <w:rPr>
          <w:sz w:val="24"/>
          <w:szCs w:val="24"/>
        </w:rPr>
        <w:t>Невонской</w:t>
      </w:r>
      <w:proofErr w:type="spellEnd"/>
      <w:r w:rsidR="00EC6DB3" w:rsidRPr="00EC6DB3">
        <w:rPr>
          <w:sz w:val="24"/>
          <w:szCs w:val="24"/>
        </w:rPr>
        <w:t xml:space="preserve"> СОШ № 6</w:t>
      </w:r>
      <w:r w:rsidR="00EC6DB3">
        <w:rPr>
          <w:sz w:val="24"/>
          <w:szCs w:val="24"/>
        </w:rPr>
        <w:t xml:space="preserve"> </w:t>
      </w:r>
      <w:r w:rsidR="00264953">
        <w:rPr>
          <w:sz w:val="24"/>
          <w:szCs w:val="24"/>
        </w:rPr>
        <w:t>предмет</w:t>
      </w:r>
    </w:p>
    <w:p w:rsidR="003A6692" w:rsidRPr="00FC440F" w:rsidRDefault="003A6692" w:rsidP="003A6692">
      <w:pPr>
        <w:pStyle w:val="ab"/>
        <w:widowControl w:val="0"/>
        <w:adjustRightInd w:val="0"/>
        <w:rPr>
          <w:color w:val="auto"/>
          <w:sz w:val="24"/>
          <w:szCs w:val="24"/>
        </w:rPr>
      </w:pPr>
      <w:r w:rsidRPr="00FC440F">
        <w:rPr>
          <w:color w:val="auto"/>
          <w:sz w:val="24"/>
          <w:szCs w:val="24"/>
        </w:rPr>
        <w:t xml:space="preserve">Химия изучается по два часа в неделю в 8,9 классах. Всего в год 138 часов. </w:t>
      </w:r>
      <w:r w:rsidR="00B4139F" w:rsidRPr="00FC440F">
        <w:rPr>
          <w:color w:val="auto"/>
          <w:sz w:val="24"/>
          <w:szCs w:val="24"/>
        </w:rPr>
        <w:t>В 8</w:t>
      </w:r>
      <w:r w:rsidRPr="00FC440F">
        <w:rPr>
          <w:color w:val="auto"/>
          <w:sz w:val="24"/>
          <w:szCs w:val="24"/>
        </w:rPr>
        <w:t xml:space="preserve"> </w:t>
      </w:r>
      <w:proofErr w:type="spellStart"/>
      <w:r w:rsidRPr="00FC440F">
        <w:rPr>
          <w:color w:val="auto"/>
          <w:sz w:val="24"/>
          <w:szCs w:val="24"/>
        </w:rPr>
        <w:t>кл</w:t>
      </w:r>
      <w:proofErr w:type="spellEnd"/>
      <w:r w:rsidRPr="00FC440F">
        <w:rPr>
          <w:color w:val="auto"/>
          <w:sz w:val="24"/>
          <w:szCs w:val="24"/>
        </w:rPr>
        <w:t xml:space="preserve"> – 70 ч, 9кл – 68 ч.  </w:t>
      </w:r>
    </w:p>
    <w:p w:rsidR="003A6692" w:rsidRPr="00350789" w:rsidRDefault="003A6692" w:rsidP="003A6692">
      <w:pPr>
        <w:jc w:val="both"/>
      </w:pPr>
    </w:p>
    <w:p w:rsidR="000600BB" w:rsidRPr="00350789" w:rsidRDefault="000600BB" w:rsidP="00585D9E">
      <w:pPr>
        <w:pStyle w:val="4"/>
        <w:spacing w:before="0" w:after="0"/>
        <w:ind w:firstLine="567"/>
        <w:jc w:val="both"/>
        <w:rPr>
          <w:rFonts w:ascii="Times New Roman" w:hAnsi="Times New Roman"/>
          <w:sz w:val="24"/>
          <w:szCs w:val="24"/>
        </w:rPr>
      </w:pPr>
      <w:r w:rsidRPr="00350789">
        <w:rPr>
          <w:rFonts w:ascii="Times New Roman" w:hAnsi="Times New Roman"/>
          <w:sz w:val="24"/>
          <w:szCs w:val="24"/>
        </w:rPr>
        <w:t>В результате изучения химии ученик должен</w:t>
      </w:r>
    </w:p>
    <w:p w:rsidR="000600BB" w:rsidRPr="00350789" w:rsidRDefault="000600BB" w:rsidP="00585D9E">
      <w:pPr>
        <w:ind w:firstLine="567"/>
        <w:jc w:val="both"/>
        <w:rPr>
          <w:b/>
        </w:rPr>
      </w:pPr>
      <w:r w:rsidRPr="00350789">
        <w:rPr>
          <w:b/>
        </w:rPr>
        <w:t>знать / понимать</w:t>
      </w:r>
    </w:p>
    <w:p w:rsidR="000600BB" w:rsidRPr="00350789" w:rsidRDefault="000600BB" w:rsidP="000B59D2">
      <w:pPr>
        <w:widowControl w:val="0"/>
        <w:numPr>
          <w:ilvl w:val="0"/>
          <w:numId w:val="44"/>
        </w:numPr>
        <w:ind w:left="0" w:firstLine="567"/>
        <w:jc w:val="both"/>
      </w:pPr>
      <w:r w:rsidRPr="00350789">
        <w:rPr>
          <w:b/>
          <w:i/>
        </w:rPr>
        <w:t>химическую символику</w:t>
      </w:r>
      <w:r w:rsidRPr="00350789">
        <w:t>: знаки химических элементов, формулы химических веществ и уравнения химических реакций;</w:t>
      </w:r>
    </w:p>
    <w:p w:rsidR="000600BB" w:rsidRPr="00350789" w:rsidRDefault="000600BB" w:rsidP="000B59D2">
      <w:pPr>
        <w:widowControl w:val="0"/>
        <w:numPr>
          <w:ilvl w:val="0"/>
          <w:numId w:val="44"/>
        </w:numPr>
        <w:ind w:left="0" w:firstLine="567"/>
        <w:jc w:val="both"/>
      </w:pPr>
      <w:proofErr w:type="gramStart"/>
      <w:r w:rsidRPr="00350789">
        <w:rPr>
          <w:b/>
          <w:i/>
        </w:rPr>
        <w:t>важнейшие химические понятия</w:t>
      </w:r>
      <w:r w:rsidRPr="00350789">
        <w:t xml:space="preserve">: химический элемент, атом, молекула, относительные атомная и молекулярная массы, ион, химическая связь, вещество, классификация веществ, моль, молярная масса, молярный объем, химическая реакция, классификация реакций, электролит и </w:t>
      </w:r>
      <w:proofErr w:type="spellStart"/>
      <w:r w:rsidRPr="00350789">
        <w:t>неэлектролит</w:t>
      </w:r>
      <w:proofErr w:type="spellEnd"/>
      <w:r w:rsidRPr="00350789">
        <w:t>, электролитическая диссоциация, окислитель и восстановитель, окисление и восстановление;</w:t>
      </w:r>
      <w:proofErr w:type="gramEnd"/>
    </w:p>
    <w:p w:rsidR="000600BB" w:rsidRPr="00350789" w:rsidRDefault="000600BB" w:rsidP="000B59D2">
      <w:pPr>
        <w:widowControl w:val="0"/>
        <w:numPr>
          <w:ilvl w:val="0"/>
          <w:numId w:val="44"/>
        </w:numPr>
        <w:ind w:left="0" w:firstLine="567"/>
        <w:jc w:val="both"/>
      </w:pPr>
      <w:r w:rsidRPr="00350789">
        <w:rPr>
          <w:b/>
          <w:i/>
        </w:rPr>
        <w:t>основные законы химии</w:t>
      </w:r>
      <w:r w:rsidRPr="00350789">
        <w:t>: сохранения массы веществ, постоянства состава, периодический закон;</w:t>
      </w:r>
    </w:p>
    <w:p w:rsidR="000600BB" w:rsidRPr="00350789" w:rsidRDefault="000600BB" w:rsidP="00585D9E">
      <w:pPr>
        <w:ind w:firstLine="567"/>
        <w:jc w:val="both"/>
      </w:pPr>
      <w:r w:rsidRPr="00350789">
        <w:rPr>
          <w:b/>
        </w:rPr>
        <w:t>уметь</w:t>
      </w:r>
    </w:p>
    <w:p w:rsidR="000600BB" w:rsidRPr="00350789" w:rsidRDefault="000600BB" w:rsidP="000B59D2">
      <w:pPr>
        <w:widowControl w:val="0"/>
        <w:numPr>
          <w:ilvl w:val="0"/>
          <w:numId w:val="44"/>
        </w:numPr>
        <w:ind w:left="0" w:firstLine="567"/>
        <w:jc w:val="both"/>
      </w:pPr>
      <w:r w:rsidRPr="00350789">
        <w:rPr>
          <w:b/>
          <w:i/>
        </w:rPr>
        <w:t>называть:</w:t>
      </w:r>
      <w:r w:rsidRPr="00350789">
        <w:t xml:space="preserve"> химические элементы, соединения изученных классов;</w:t>
      </w:r>
    </w:p>
    <w:p w:rsidR="000600BB" w:rsidRPr="00350789" w:rsidRDefault="000600BB" w:rsidP="000B59D2">
      <w:pPr>
        <w:widowControl w:val="0"/>
        <w:numPr>
          <w:ilvl w:val="0"/>
          <w:numId w:val="44"/>
        </w:numPr>
        <w:ind w:left="0" w:firstLine="567"/>
        <w:jc w:val="both"/>
      </w:pPr>
      <w:r w:rsidRPr="00350789">
        <w:rPr>
          <w:b/>
          <w:i/>
        </w:rPr>
        <w:t>объяснять:</w:t>
      </w:r>
      <w:r w:rsidRPr="00350789">
        <w:t xml:space="preserve"> физический смысл атомного (порядкового) номера химического элемента, номеров группы и периода, к которым элемент принадлежит в периодической системе Д.И. Менделеева; закономерности изменения свойств элементов в пределах малых периодов и главных подгрупп; сущность реакций ионного обмена;</w:t>
      </w:r>
    </w:p>
    <w:p w:rsidR="000600BB" w:rsidRPr="00350789" w:rsidRDefault="000600BB" w:rsidP="000B59D2">
      <w:pPr>
        <w:widowControl w:val="0"/>
        <w:numPr>
          <w:ilvl w:val="0"/>
          <w:numId w:val="44"/>
        </w:numPr>
        <w:ind w:left="0" w:firstLine="567"/>
        <w:jc w:val="both"/>
      </w:pPr>
      <w:r w:rsidRPr="00350789">
        <w:rPr>
          <w:b/>
          <w:i/>
        </w:rPr>
        <w:lastRenderedPageBreak/>
        <w:t>характеризовать:</w:t>
      </w:r>
      <w:r w:rsidRPr="00350789">
        <w:t xml:space="preserve"> химические элементы (от водорода до кальция) на основе их положения в периодической системе </w:t>
      </w:r>
      <w:proofErr w:type="spellStart"/>
      <w:r w:rsidRPr="00350789">
        <w:t>Д.И.Менделеева</w:t>
      </w:r>
      <w:proofErr w:type="spellEnd"/>
      <w:r w:rsidRPr="00350789">
        <w:t xml:space="preserve"> и особенностей строения их атомов; связь между составом, строением и свойствами веществ; химические свойства основных классов неорганических веществ; </w:t>
      </w:r>
    </w:p>
    <w:p w:rsidR="000600BB" w:rsidRPr="00350789" w:rsidRDefault="000600BB" w:rsidP="000B59D2">
      <w:pPr>
        <w:widowControl w:val="0"/>
        <w:numPr>
          <w:ilvl w:val="0"/>
          <w:numId w:val="44"/>
        </w:numPr>
        <w:ind w:left="0" w:firstLine="567"/>
        <w:jc w:val="both"/>
      </w:pPr>
      <w:r w:rsidRPr="00350789">
        <w:rPr>
          <w:b/>
          <w:i/>
        </w:rPr>
        <w:t>определять:</w:t>
      </w:r>
      <w:r w:rsidRPr="00350789">
        <w:t xml:space="preserve"> состав веществ по их формулам, принадлежность веществ к определенному классу соединений, типы химических реакций, валентность и степень окисления элемента в соединениях, тип химической связи в соединениях, возможность протекания реакций ионного обмена; </w:t>
      </w:r>
    </w:p>
    <w:p w:rsidR="000600BB" w:rsidRPr="00350789" w:rsidRDefault="000600BB" w:rsidP="000B59D2">
      <w:pPr>
        <w:widowControl w:val="0"/>
        <w:numPr>
          <w:ilvl w:val="0"/>
          <w:numId w:val="44"/>
        </w:numPr>
        <w:ind w:left="0" w:firstLine="567"/>
        <w:jc w:val="both"/>
      </w:pPr>
      <w:r w:rsidRPr="00350789">
        <w:rPr>
          <w:b/>
          <w:i/>
        </w:rPr>
        <w:t>составлять</w:t>
      </w:r>
      <w:r w:rsidRPr="00350789">
        <w:rPr>
          <w:i/>
        </w:rPr>
        <w:t>:</w:t>
      </w:r>
      <w:r w:rsidRPr="00350789">
        <w:t xml:space="preserve"> формулы неорганических соединений изученных классов; схемы строения атомов первых 20 элементов периодической системы </w:t>
      </w:r>
      <w:proofErr w:type="spellStart"/>
      <w:r w:rsidRPr="00350789">
        <w:t>Д.И.Менделеева</w:t>
      </w:r>
      <w:proofErr w:type="spellEnd"/>
      <w:r w:rsidRPr="00350789">
        <w:t>; уравнения химических реакций;</w:t>
      </w:r>
    </w:p>
    <w:p w:rsidR="000600BB" w:rsidRPr="00350789" w:rsidRDefault="000600BB" w:rsidP="000B59D2">
      <w:pPr>
        <w:widowControl w:val="0"/>
        <w:numPr>
          <w:ilvl w:val="0"/>
          <w:numId w:val="44"/>
        </w:numPr>
        <w:ind w:left="0" w:firstLine="567"/>
        <w:jc w:val="both"/>
      </w:pPr>
      <w:r w:rsidRPr="00350789">
        <w:rPr>
          <w:b/>
          <w:i/>
        </w:rPr>
        <w:t>обращаться</w:t>
      </w:r>
      <w:r w:rsidRPr="00350789">
        <w:rPr>
          <w:b/>
        </w:rPr>
        <w:t xml:space="preserve"> </w:t>
      </w:r>
      <w:r w:rsidRPr="00350789">
        <w:t>с химической посудой и лабораторным оборудованием;</w:t>
      </w:r>
    </w:p>
    <w:p w:rsidR="000600BB" w:rsidRPr="00350789" w:rsidRDefault="000600BB" w:rsidP="000B59D2">
      <w:pPr>
        <w:widowControl w:val="0"/>
        <w:numPr>
          <w:ilvl w:val="0"/>
          <w:numId w:val="44"/>
        </w:numPr>
        <w:ind w:left="0" w:firstLine="567"/>
        <w:jc w:val="both"/>
      </w:pPr>
      <w:r w:rsidRPr="00350789">
        <w:rPr>
          <w:b/>
          <w:i/>
        </w:rPr>
        <w:t>распознавать опытным путем:</w:t>
      </w:r>
      <w:r w:rsidRPr="00350789">
        <w:t xml:space="preserve"> кислород, водород, углекислый газ, аммиак; растворы кислот и щелочей, хлори</w:t>
      </w:r>
      <w:proofErr w:type="gramStart"/>
      <w:r w:rsidRPr="00350789">
        <w:t>д-</w:t>
      </w:r>
      <w:proofErr w:type="gramEnd"/>
      <w:r w:rsidRPr="00350789">
        <w:t>, сульфат-, карбонат-ионы;</w:t>
      </w:r>
    </w:p>
    <w:p w:rsidR="000600BB" w:rsidRPr="00350789" w:rsidRDefault="000600BB" w:rsidP="000B59D2">
      <w:pPr>
        <w:widowControl w:val="0"/>
        <w:numPr>
          <w:ilvl w:val="0"/>
          <w:numId w:val="44"/>
        </w:numPr>
        <w:ind w:left="0" w:firstLine="567"/>
        <w:jc w:val="both"/>
      </w:pPr>
      <w:r w:rsidRPr="00350789">
        <w:rPr>
          <w:b/>
          <w:i/>
        </w:rPr>
        <w:t>вычислять:</w:t>
      </w:r>
      <w:r w:rsidRPr="00350789">
        <w:t xml:space="preserve"> массовую долю химического элемента по формуле соединения; массовую долю вещества в растворе; количество вещества, объем или массу по количеству вещества, объему или массе </w:t>
      </w:r>
      <w:r w:rsidR="00B4139F" w:rsidRPr="00350789">
        <w:t>реагентов,</w:t>
      </w:r>
      <w:r w:rsidRPr="00350789">
        <w:t xml:space="preserve"> или продуктов реакции;</w:t>
      </w:r>
    </w:p>
    <w:p w:rsidR="000600BB" w:rsidRPr="00350789" w:rsidRDefault="000600BB" w:rsidP="00585D9E">
      <w:pPr>
        <w:ind w:firstLine="567"/>
        <w:jc w:val="both"/>
      </w:pPr>
      <w:r w:rsidRPr="00350789">
        <w:rPr>
          <w:b/>
        </w:rPr>
        <w:t xml:space="preserve">использовать приобретенные знания и умения в практической деятельности и повседневной жизни </w:t>
      </w:r>
      <w:proofErr w:type="gramStart"/>
      <w:r w:rsidRPr="00350789">
        <w:t>для</w:t>
      </w:r>
      <w:proofErr w:type="gramEnd"/>
      <w:r w:rsidRPr="00350789">
        <w:t>:</w:t>
      </w:r>
    </w:p>
    <w:p w:rsidR="000600BB" w:rsidRPr="00350789" w:rsidRDefault="000600BB" w:rsidP="000B59D2">
      <w:pPr>
        <w:widowControl w:val="0"/>
        <w:numPr>
          <w:ilvl w:val="0"/>
          <w:numId w:val="44"/>
        </w:numPr>
        <w:ind w:left="0" w:firstLine="567"/>
        <w:jc w:val="both"/>
      </w:pPr>
      <w:r w:rsidRPr="00350789">
        <w:t>безопасного обращения с веществами и материалами;</w:t>
      </w:r>
    </w:p>
    <w:p w:rsidR="000600BB" w:rsidRPr="00350789" w:rsidRDefault="000600BB" w:rsidP="000B59D2">
      <w:pPr>
        <w:widowControl w:val="0"/>
        <w:numPr>
          <w:ilvl w:val="0"/>
          <w:numId w:val="44"/>
        </w:numPr>
        <w:ind w:left="0" w:firstLine="567"/>
        <w:jc w:val="both"/>
      </w:pPr>
      <w:r w:rsidRPr="00350789">
        <w:t>экологически грамотного поведения в окружающей среде;</w:t>
      </w:r>
    </w:p>
    <w:p w:rsidR="000600BB" w:rsidRPr="00350789" w:rsidRDefault="000600BB" w:rsidP="000B59D2">
      <w:pPr>
        <w:widowControl w:val="0"/>
        <w:numPr>
          <w:ilvl w:val="0"/>
          <w:numId w:val="44"/>
        </w:numPr>
        <w:ind w:left="0" w:firstLine="567"/>
        <w:jc w:val="both"/>
      </w:pPr>
      <w:r w:rsidRPr="00350789">
        <w:t>оценки влияния химического загрязнения окружающей среды на организм человека;</w:t>
      </w:r>
    </w:p>
    <w:p w:rsidR="000600BB" w:rsidRPr="00350789" w:rsidRDefault="000600BB" w:rsidP="000B59D2">
      <w:pPr>
        <w:widowControl w:val="0"/>
        <w:numPr>
          <w:ilvl w:val="0"/>
          <w:numId w:val="44"/>
        </w:numPr>
        <w:ind w:left="0" w:firstLine="567"/>
        <w:jc w:val="both"/>
      </w:pPr>
      <w:r w:rsidRPr="00350789">
        <w:t>критической оценки информации о веществах, используемых в быту;</w:t>
      </w:r>
    </w:p>
    <w:p w:rsidR="000600BB" w:rsidRPr="00350789" w:rsidRDefault="000600BB" w:rsidP="000B59D2">
      <w:pPr>
        <w:widowControl w:val="0"/>
        <w:numPr>
          <w:ilvl w:val="0"/>
          <w:numId w:val="44"/>
        </w:numPr>
        <w:ind w:left="0" w:firstLine="567"/>
        <w:jc w:val="both"/>
      </w:pPr>
      <w:r w:rsidRPr="00350789">
        <w:t>приготовления растворов заданной концентрации.</w:t>
      </w:r>
    </w:p>
    <w:p w:rsidR="00E21661" w:rsidRPr="00350789" w:rsidRDefault="00E21661" w:rsidP="00585D9E">
      <w:pPr>
        <w:pStyle w:val="a9"/>
        <w:spacing w:after="0"/>
        <w:ind w:firstLine="567"/>
        <w:jc w:val="both"/>
        <w:rPr>
          <w:sz w:val="24"/>
          <w:u w:val="none"/>
        </w:rPr>
      </w:pPr>
    </w:p>
    <w:p w:rsidR="00780CE1" w:rsidRDefault="00E21661" w:rsidP="00585D9E">
      <w:pPr>
        <w:pStyle w:val="a9"/>
        <w:spacing w:after="0"/>
        <w:ind w:firstLine="567"/>
        <w:jc w:val="both"/>
        <w:rPr>
          <w:sz w:val="24"/>
          <w:u w:val="none"/>
        </w:rPr>
      </w:pPr>
      <w:r w:rsidRPr="00350789">
        <w:rPr>
          <w:sz w:val="24"/>
          <w:u w:val="none"/>
        </w:rPr>
        <w:t>2.</w:t>
      </w:r>
      <w:r w:rsidR="009D1794">
        <w:rPr>
          <w:sz w:val="24"/>
          <w:u w:val="none"/>
        </w:rPr>
        <w:t>3</w:t>
      </w:r>
      <w:r w:rsidRPr="00350789">
        <w:rPr>
          <w:sz w:val="24"/>
          <w:u w:val="none"/>
        </w:rPr>
        <w:t xml:space="preserve">.11. </w:t>
      </w:r>
      <w:r w:rsidR="00780CE1">
        <w:rPr>
          <w:sz w:val="24"/>
          <w:u w:val="none"/>
        </w:rPr>
        <w:t xml:space="preserve">  Искусство.</w:t>
      </w:r>
    </w:p>
    <w:p w:rsidR="00A03EE4" w:rsidRPr="00350789" w:rsidRDefault="00E21661" w:rsidP="00585D9E">
      <w:pPr>
        <w:pStyle w:val="a9"/>
        <w:spacing w:after="0"/>
        <w:ind w:firstLine="567"/>
        <w:jc w:val="both"/>
        <w:rPr>
          <w:sz w:val="24"/>
          <w:u w:val="none"/>
        </w:rPr>
      </w:pPr>
      <w:r w:rsidRPr="00350789">
        <w:rPr>
          <w:sz w:val="24"/>
          <w:u w:val="none"/>
        </w:rPr>
        <w:t>Музыка.</w:t>
      </w:r>
    </w:p>
    <w:p w:rsidR="00E21661" w:rsidRPr="00350789" w:rsidRDefault="00E21661" w:rsidP="00585D9E">
      <w:pPr>
        <w:ind w:firstLine="567"/>
        <w:jc w:val="both"/>
      </w:pPr>
      <w:r w:rsidRPr="00350789">
        <w:t>Вторая ступень музыкального образования логически развивает идею начальной школы – становление основ музыкальной культуры учащихся.</w:t>
      </w:r>
    </w:p>
    <w:p w:rsidR="00E21661" w:rsidRPr="00350789" w:rsidRDefault="00E21661" w:rsidP="00585D9E">
      <w:pPr>
        <w:ind w:firstLine="567"/>
        <w:jc w:val="both"/>
      </w:pPr>
      <w:r w:rsidRPr="00350789">
        <w:t xml:space="preserve">Музыкальное образование (воспитание, обучение и развитие) в основной школе способствуют дальнейшему развитию у учащихся эстетического чувства, сознания, потребностей, вкуса, ощущения и осознания красоты и гармонии в музыке и жизни, формирования личностной позиции в мире искусства, подготовки учащихся к музыкальному самообразованию. Общение подростков с музыкой открывает возможность для духовного становления личности и ее творческого самовыражения. Изучение предмета «Музыка» призвано формировать у учащихся художественный способ познания мира, дать систему знаний и ценностных ориентиров на основе собственной музыкально-творческой деятельности и опыта приобщения к выдающимся произведениям русской и зарубежной музыкальной культуры. </w:t>
      </w:r>
    </w:p>
    <w:p w:rsidR="00E21661" w:rsidRPr="00350789" w:rsidRDefault="00E21661" w:rsidP="00585D9E">
      <w:pPr>
        <w:ind w:firstLine="567"/>
        <w:jc w:val="both"/>
      </w:pPr>
      <w:r w:rsidRPr="00350789">
        <w:t>Особое значение в основной школе приобретает развитие индивидуально-личностного отношения учащихся к музыке, музыкального мышления, формирование представления о музыке как виде искусстве, раскрытие целостной музыкальной картины мира, воспитание потребности в музыкальном самообразовании.</w:t>
      </w:r>
    </w:p>
    <w:p w:rsidR="00E21661" w:rsidRPr="00350789" w:rsidRDefault="00E21661" w:rsidP="00585D9E">
      <w:pPr>
        <w:ind w:firstLine="567"/>
        <w:jc w:val="both"/>
      </w:pPr>
      <w:r w:rsidRPr="00350789">
        <w:t xml:space="preserve">Изучение музыки как вида искусства направлено на достижение следующих </w:t>
      </w:r>
      <w:r w:rsidRPr="00350789">
        <w:rPr>
          <w:b/>
        </w:rPr>
        <w:t>целей:</w:t>
      </w:r>
    </w:p>
    <w:p w:rsidR="00E21661" w:rsidRPr="00350789" w:rsidRDefault="00E21661" w:rsidP="000B59D2">
      <w:pPr>
        <w:numPr>
          <w:ilvl w:val="0"/>
          <w:numId w:val="47"/>
        </w:numPr>
        <w:tabs>
          <w:tab w:val="clear" w:pos="720"/>
          <w:tab w:val="num" w:pos="0"/>
        </w:tabs>
        <w:ind w:left="0" w:firstLine="567"/>
        <w:jc w:val="both"/>
      </w:pPr>
      <w:r w:rsidRPr="00350789">
        <w:rPr>
          <w:b/>
        </w:rPr>
        <w:t>становление</w:t>
      </w:r>
      <w:r w:rsidRPr="00350789">
        <w:t xml:space="preserve"> музыкальной культуры как неотъемлемой части духовной культуры;</w:t>
      </w:r>
    </w:p>
    <w:p w:rsidR="00E21661" w:rsidRPr="00350789" w:rsidRDefault="00E21661" w:rsidP="000B59D2">
      <w:pPr>
        <w:numPr>
          <w:ilvl w:val="0"/>
          <w:numId w:val="47"/>
        </w:numPr>
        <w:tabs>
          <w:tab w:val="clear" w:pos="720"/>
          <w:tab w:val="num" w:pos="0"/>
        </w:tabs>
        <w:ind w:left="0" w:firstLine="567"/>
        <w:jc w:val="both"/>
      </w:pPr>
      <w:r w:rsidRPr="00350789">
        <w:rPr>
          <w:b/>
        </w:rPr>
        <w:t xml:space="preserve">развитие </w:t>
      </w:r>
      <w:r w:rsidRPr="00350789">
        <w:t xml:space="preserve">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 </w:t>
      </w:r>
    </w:p>
    <w:p w:rsidR="00E21661" w:rsidRPr="00350789" w:rsidRDefault="00E21661" w:rsidP="000B59D2">
      <w:pPr>
        <w:numPr>
          <w:ilvl w:val="0"/>
          <w:numId w:val="46"/>
        </w:numPr>
        <w:tabs>
          <w:tab w:val="clear" w:pos="720"/>
          <w:tab w:val="num" w:pos="0"/>
        </w:tabs>
        <w:ind w:left="0" w:firstLine="567"/>
        <w:jc w:val="both"/>
      </w:pPr>
      <w:r w:rsidRPr="00350789">
        <w:rPr>
          <w:b/>
        </w:rPr>
        <w:t xml:space="preserve">освоение </w:t>
      </w:r>
      <w:r w:rsidRPr="00350789">
        <w:t>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E21661" w:rsidRPr="00350789" w:rsidRDefault="00E21661" w:rsidP="000B59D2">
      <w:pPr>
        <w:numPr>
          <w:ilvl w:val="0"/>
          <w:numId w:val="47"/>
        </w:numPr>
        <w:tabs>
          <w:tab w:val="clear" w:pos="720"/>
          <w:tab w:val="num" w:pos="0"/>
        </w:tabs>
        <w:ind w:left="0" w:firstLine="567"/>
        <w:jc w:val="both"/>
      </w:pPr>
      <w:r w:rsidRPr="00350789">
        <w:rPr>
          <w:b/>
        </w:rPr>
        <w:lastRenderedPageBreak/>
        <w:t xml:space="preserve">овладение практическими умениями и навыками </w:t>
      </w:r>
      <w:r w:rsidRPr="00350789">
        <w:t xml:space="preserve">в различных видах музыкально-творческой деятельности: в слушании музыки, пении (в том числе с ориентацией на нотную запись), инструментальном </w:t>
      </w:r>
      <w:proofErr w:type="spellStart"/>
      <w:r w:rsidRPr="00350789">
        <w:t>музицировании</w:t>
      </w:r>
      <w:proofErr w:type="spellEnd"/>
      <w:r w:rsidRPr="00350789">
        <w:t>, музыкально-пластическом движении, импровизации, драматизации исполняемых произведений;</w:t>
      </w:r>
    </w:p>
    <w:p w:rsidR="00E21661" w:rsidRDefault="00E21661" w:rsidP="000B59D2">
      <w:pPr>
        <w:numPr>
          <w:ilvl w:val="0"/>
          <w:numId w:val="47"/>
        </w:numPr>
        <w:tabs>
          <w:tab w:val="clear" w:pos="720"/>
          <w:tab w:val="num" w:pos="0"/>
        </w:tabs>
        <w:ind w:left="0" w:firstLine="567"/>
        <w:jc w:val="both"/>
      </w:pPr>
      <w:r w:rsidRPr="00350789">
        <w:rPr>
          <w:b/>
        </w:rPr>
        <w:t xml:space="preserve">воспитание </w:t>
      </w:r>
      <w:r w:rsidRPr="00350789">
        <w:t xml:space="preserve">эмоционально-ценностного отношения к музыке; устойчивого интереса к музыке и музыкальному искусству своего народа и других народов мира; музыкального вкуса учащихся; потребности в самостоятельном общении с высокохудожественной музыкой и музыкальном самообразовании; </w:t>
      </w:r>
      <w:proofErr w:type="spellStart"/>
      <w:r w:rsidRPr="00350789">
        <w:t>слушательской</w:t>
      </w:r>
      <w:proofErr w:type="spellEnd"/>
      <w:r w:rsidRPr="00350789">
        <w:t xml:space="preserve"> и исполнительской культуры учащихся. </w:t>
      </w:r>
    </w:p>
    <w:p w:rsidR="00785604" w:rsidRDefault="00785604" w:rsidP="00785604">
      <w:pPr>
        <w:pStyle w:val="ab"/>
        <w:widowControl w:val="0"/>
        <w:adjustRightInd w:val="0"/>
        <w:rPr>
          <w:sz w:val="24"/>
          <w:szCs w:val="24"/>
        </w:rPr>
      </w:pPr>
      <w:r>
        <w:rPr>
          <w:sz w:val="24"/>
          <w:szCs w:val="24"/>
        </w:rPr>
        <w:t xml:space="preserve">По базисному учебному </w:t>
      </w:r>
      <w:r w:rsidR="00B4139F">
        <w:rPr>
          <w:sz w:val="24"/>
          <w:szCs w:val="24"/>
        </w:rPr>
        <w:t>плану, учебному</w:t>
      </w:r>
      <w:r>
        <w:rPr>
          <w:sz w:val="24"/>
          <w:szCs w:val="24"/>
        </w:rPr>
        <w:t xml:space="preserve"> плану МКОУ </w:t>
      </w:r>
      <w:proofErr w:type="spellStart"/>
      <w:r w:rsidR="00EC6DB3" w:rsidRPr="00EC6DB3">
        <w:rPr>
          <w:sz w:val="24"/>
          <w:szCs w:val="24"/>
        </w:rPr>
        <w:t>Невонской</w:t>
      </w:r>
      <w:proofErr w:type="spellEnd"/>
      <w:r w:rsidR="00EC6DB3" w:rsidRPr="00EC6DB3">
        <w:rPr>
          <w:sz w:val="24"/>
          <w:szCs w:val="24"/>
        </w:rPr>
        <w:t xml:space="preserve"> СОШ № 6</w:t>
      </w:r>
      <w:r w:rsidR="00FC440F">
        <w:rPr>
          <w:sz w:val="24"/>
          <w:szCs w:val="24"/>
        </w:rPr>
        <w:t xml:space="preserve"> </w:t>
      </w:r>
      <w:r w:rsidR="00264953">
        <w:rPr>
          <w:sz w:val="24"/>
          <w:szCs w:val="24"/>
        </w:rPr>
        <w:t>предмет</w:t>
      </w:r>
    </w:p>
    <w:p w:rsidR="00785604" w:rsidRPr="00FC440F" w:rsidRDefault="00785604" w:rsidP="00780CE1">
      <w:pPr>
        <w:pStyle w:val="ab"/>
        <w:widowControl w:val="0"/>
        <w:adjustRightInd w:val="0"/>
        <w:rPr>
          <w:color w:val="auto"/>
        </w:rPr>
      </w:pPr>
      <w:r w:rsidRPr="00FC440F">
        <w:rPr>
          <w:color w:val="auto"/>
          <w:sz w:val="24"/>
          <w:szCs w:val="24"/>
        </w:rPr>
        <w:t>Музыка изучается по одному часу в неделю в 5,6,</w:t>
      </w:r>
      <w:r w:rsidR="009D0E72" w:rsidRPr="00FC440F">
        <w:rPr>
          <w:color w:val="auto"/>
          <w:sz w:val="24"/>
          <w:szCs w:val="24"/>
        </w:rPr>
        <w:t>7</w:t>
      </w:r>
      <w:r w:rsidRPr="00FC440F">
        <w:rPr>
          <w:color w:val="auto"/>
          <w:sz w:val="24"/>
          <w:szCs w:val="24"/>
        </w:rPr>
        <w:t xml:space="preserve"> классах. </w:t>
      </w:r>
      <w:r w:rsidR="00780CE1" w:rsidRPr="00FC440F">
        <w:rPr>
          <w:color w:val="auto"/>
          <w:sz w:val="24"/>
          <w:szCs w:val="24"/>
        </w:rPr>
        <w:t xml:space="preserve"> </w:t>
      </w:r>
      <w:r w:rsidRPr="00FC440F">
        <w:rPr>
          <w:color w:val="auto"/>
          <w:sz w:val="24"/>
          <w:szCs w:val="24"/>
        </w:rPr>
        <w:t xml:space="preserve">Всего </w:t>
      </w:r>
      <w:r w:rsidR="00FC440F" w:rsidRPr="00FC440F">
        <w:rPr>
          <w:color w:val="auto"/>
          <w:sz w:val="24"/>
          <w:szCs w:val="24"/>
        </w:rPr>
        <w:t>за период обучения</w:t>
      </w:r>
      <w:r w:rsidRPr="00FC440F">
        <w:rPr>
          <w:color w:val="auto"/>
          <w:sz w:val="24"/>
          <w:szCs w:val="24"/>
        </w:rPr>
        <w:t xml:space="preserve"> 1</w:t>
      </w:r>
      <w:r w:rsidR="009D0E72" w:rsidRPr="00FC440F">
        <w:rPr>
          <w:color w:val="auto"/>
          <w:sz w:val="24"/>
          <w:szCs w:val="24"/>
        </w:rPr>
        <w:t>05</w:t>
      </w:r>
      <w:r w:rsidRPr="00FC440F">
        <w:rPr>
          <w:color w:val="auto"/>
          <w:sz w:val="24"/>
          <w:szCs w:val="24"/>
        </w:rPr>
        <w:t xml:space="preserve"> часов. </w:t>
      </w:r>
      <w:r w:rsidR="00B4139F" w:rsidRPr="00FC440F">
        <w:rPr>
          <w:color w:val="auto"/>
          <w:sz w:val="24"/>
          <w:szCs w:val="24"/>
        </w:rPr>
        <w:t>В 5</w:t>
      </w:r>
      <w:r w:rsidR="009D0E72" w:rsidRPr="00FC440F">
        <w:rPr>
          <w:color w:val="auto"/>
          <w:sz w:val="24"/>
          <w:szCs w:val="24"/>
        </w:rPr>
        <w:t xml:space="preserve">кл – 35ч, 6кл – 35ч, 7 </w:t>
      </w:r>
      <w:proofErr w:type="spellStart"/>
      <w:r w:rsidR="009D0E72" w:rsidRPr="00FC440F">
        <w:rPr>
          <w:color w:val="auto"/>
          <w:sz w:val="24"/>
          <w:szCs w:val="24"/>
        </w:rPr>
        <w:t>кл</w:t>
      </w:r>
      <w:proofErr w:type="spellEnd"/>
      <w:r w:rsidR="009D0E72" w:rsidRPr="00FC440F">
        <w:rPr>
          <w:color w:val="auto"/>
          <w:sz w:val="24"/>
          <w:szCs w:val="24"/>
        </w:rPr>
        <w:t xml:space="preserve"> – 35ч</w:t>
      </w:r>
      <w:r w:rsidRPr="00FC440F">
        <w:rPr>
          <w:color w:val="auto"/>
          <w:sz w:val="24"/>
          <w:szCs w:val="24"/>
        </w:rPr>
        <w:t xml:space="preserve">.  </w:t>
      </w:r>
      <w:r w:rsidR="00FC440F" w:rsidRPr="00FC440F">
        <w:rPr>
          <w:color w:val="auto"/>
          <w:sz w:val="24"/>
          <w:szCs w:val="24"/>
        </w:rPr>
        <w:t>Интегрированный п</w:t>
      </w:r>
      <w:r w:rsidR="00780CE1" w:rsidRPr="00FC440F">
        <w:rPr>
          <w:color w:val="auto"/>
          <w:sz w:val="24"/>
          <w:szCs w:val="24"/>
        </w:rPr>
        <w:t xml:space="preserve">редмет Искусство изучается по одному часу в неделю в 8 и 9 классах. Всего </w:t>
      </w:r>
      <w:r w:rsidR="00FC440F" w:rsidRPr="00FC440F">
        <w:rPr>
          <w:color w:val="auto"/>
          <w:sz w:val="24"/>
          <w:szCs w:val="24"/>
        </w:rPr>
        <w:t>за период обучения</w:t>
      </w:r>
      <w:r w:rsidR="00780CE1" w:rsidRPr="00FC440F">
        <w:rPr>
          <w:color w:val="auto"/>
          <w:sz w:val="24"/>
          <w:szCs w:val="24"/>
        </w:rPr>
        <w:t xml:space="preserve"> 69 часов, в 8кл-35ч, в 9 </w:t>
      </w:r>
      <w:proofErr w:type="spellStart"/>
      <w:r w:rsidR="00780CE1" w:rsidRPr="00FC440F">
        <w:rPr>
          <w:color w:val="auto"/>
          <w:sz w:val="24"/>
          <w:szCs w:val="24"/>
        </w:rPr>
        <w:t>кл</w:t>
      </w:r>
      <w:proofErr w:type="spellEnd"/>
      <w:r w:rsidR="00780CE1" w:rsidRPr="00FC440F">
        <w:rPr>
          <w:color w:val="auto"/>
          <w:sz w:val="24"/>
          <w:szCs w:val="24"/>
        </w:rPr>
        <w:t xml:space="preserve"> – 34ч.</w:t>
      </w:r>
    </w:p>
    <w:p w:rsidR="00974D68" w:rsidRPr="004162E7" w:rsidRDefault="00974D68" w:rsidP="00BD6306">
      <w:pPr>
        <w:tabs>
          <w:tab w:val="num" w:pos="0"/>
        </w:tabs>
        <w:ind w:firstLine="567"/>
        <w:jc w:val="both"/>
        <w:rPr>
          <w:b/>
          <w:i/>
        </w:rPr>
      </w:pPr>
      <w:r w:rsidRPr="004162E7">
        <w:rPr>
          <w:b/>
          <w:i/>
        </w:rPr>
        <w:t>В результате изучения музыки ученик должен:</w:t>
      </w:r>
    </w:p>
    <w:p w:rsidR="00974D68" w:rsidRPr="00350789" w:rsidRDefault="00974D68" w:rsidP="00BD6306">
      <w:pPr>
        <w:tabs>
          <w:tab w:val="num" w:pos="0"/>
        </w:tabs>
        <w:ind w:firstLine="567"/>
        <w:jc w:val="both"/>
        <w:rPr>
          <w:b/>
        </w:rPr>
      </w:pPr>
      <w:r w:rsidRPr="00350789">
        <w:rPr>
          <w:b/>
        </w:rPr>
        <w:t>знать/понимать</w:t>
      </w:r>
    </w:p>
    <w:p w:rsidR="00974D68" w:rsidRPr="00350789" w:rsidRDefault="00974D68" w:rsidP="000B59D2">
      <w:pPr>
        <w:numPr>
          <w:ilvl w:val="0"/>
          <w:numId w:val="44"/>
        </w:numPr>
        <w:tabs>
          <w:tab w:val="num" w:pos="0"/>
        </w:tabs>
        <w:ind w:left="0" w:firstLine="567"/>
        <w:jc w:val="both"/>
      </w:pPr>
      <w:r w:rsidRPr="00350789">
        <w:t>специфику музыки как вида искусства;</w:t>
      </w:r>
    </w:p>
    <w:p w:rsidR="00974D68" w:rsidRPr="00350789" w:rsidRDefault="00974D68" w:rsidP="000B59D2">
      <w:pPr>
        <w:numPr>
          <w:ilvl w:val="0"/>
          <w:numId w:val="44"/>
        </w:numPr>
        <w:tabs>
          <w:tab w:val="num" w:pos="0"/>
        </w:tabs>
        <w:ind w:left="0" w:firstLine="567"/>
        <w:jc w:val="both"/>
      </w:pPr>
      <w:r w:rsidRPr="00350789">
        <w:t>значение музыки в художественной культуре и ее роль в синтетических видах творчества;</w:t>
      </w:r>
    </w:p>
    <w:p w:rsidR="00974D68" w:rsidRPr="00350789" w:rsidRDefault="00974D68" w:rsidP="000B59D2">
      <w:pPr>
        <w:numPr>
          <w:ilvl w:val="0"/>
          <w:numId w:val="44"/>
        </w:numPr>
        <w:tabs>
          <w:tab w:val="num" w:pos="0"/>
        </w:tabs>
        <w:ind w:left="0" w:firstLine="567"/>
        <w:jc w:val="both"/>
      </w:pPr>
      <w:r w:rsidRPr="00350789">
        <w:t xml:space="preserve">возможности музыкального искусства в отражении вечных проблем жизни; </w:t>
      </w:r>
    </w:p>
    <w:p w:rsidR="00974D68" w:rsidRPr="00350789" w:rsidRDefault="00974D68" w:rsidP="000B59D2">
      <w:pPr>
        <w:numPr>
          <w:ilvl w:val="0"/>
          <w:numId w:val="44"/>
        </w:numPr>
        <w:tabs>
          <w:tab w:val="num" w:pos="0"/>
        </w:tabs>
        <w:ind w:left="0" w:firstLine="567"/>
        <w:jc w:val="both"/>
      </w:pPr>
      <w:r w:rsidRPr="00350789">
        <w:t>основные жанры народной и профессиональной музыки;</w:t>
      </w:r>
    </w:p>
    <w:p w:rsidR="00974D68" w:rsidRPr="00350789" w:rsidRDefault="00974D68" w:rsidP="000B59D2">
      <w:pPr>
        <w:numPr>
          <w:ilvl w:val="0"/>
          <w:numId w:val="44"/>
        </w:numPr>
        <w:tabs>
          <w:tab w:val="num" w:pos="0"/>
        </w:tabs>
        <w:ind w:left="0" w:firstLine="567"/>
        <w:jc w:val="both"/>
      </w:pPr>
      <w:r w:rsidRPr="00350789">
        <w:t>богатство музыкальных образов и способов их развития;</w:t>
      </w:r>
    </w:p>
    <w:p w:rsidR="00974D68" w:rsidRPr="00350789" w:rsidRDefault="00974D68" w:rsidP="000B59D2">
      <w:pPr>
        <w:numPr>
          <w:ilvl w:val="0"/>
          <w:numId w:val="44"/>
        </w:numPr>
        <w:tabs>
          <w:tab w:val="num" w:pos="0"/>
        </w:tabs>
        <w:ind w:left="0" w:firstLine="567"/>
        <w:jc w:val="both"/>
      </w:pPr>
      <w:r w:rsidRPr="00350789">
        <w:t>основные формы музыки;</w:t>
      </w:r>
    </w:p>
    <w:p w:rsidR="00974D68" w:rsidRPr="00350789" w:rsidRDefault="00974D68" w:rsidP="000B59D2">
      <w:pPr>
        <w:numPr>
          <w:ilvl w:val="0"/>
          <w:numId w:val="44"/>
        </w:numPr>
        <w:tabs>
          <w:tab w:val="num" w:pos="0"/>
        </w:tabs>
        <w:ind w:left="0" w:firstLine="567"/>
        <w:jc w:val="both"/>
      </w:pPr>
      <w:r w:rsidRPr="00350789">
        <w:t>характерные черты и образцы творчества крупнейших русских и зарубежных композиторов;</w:t>
      </w:r>
    </w:p>
    <w:p w:rsidR="00974D68" w:rsidRPr="00350789" w:rsidRDefault="00974D68" w:rsidP="000B59D2">
      <w:pPr>
        <w:numPr>
          <w:ilvl w:val="0"/>
          <w:numId w:val="44"/>
        </w:numPr>
        <w:tabs>
          <w:tab w:val="num" w:pos="0"/>
        </w:tabs>
        <w:ind w:left="0" w:firstLine="567"/>
        <w:jc w:val="both"/>
      </w:pPr>
      <w:r w:rsidRPr="00350789">
        <w:t>виды оркестров, названия наиболее известных инструментов;</w:t>
      </w:r>
    </w:p>
    <w:p w:rsidR="00974D68" w:rsidRPr="00350789" w:rsidRDefault="00974D68" w:rsidP="000B59D2">
      <w:pPr>
        <w:numPr>
          <w:ilvl w:val="0"/>
          <w:numId w:val="44"/>
        </w:numPr>
        <w:tabs>
          <w:tab w:val="num" w:pos="0"/>
        </w:tabs>
        <w:ind w:left="0" w:firstLine="567"/>
        <w:jc w:val="both"/>
      </w:pPr>
      <w:r w:rsidRPr="00350789">
        <w:t>имена выдающихся композиторов и музыкантов-исполнителей;</w:t>
      </w:r>
    </w:p>
    <w:p w:rsidR="00974D68" w:rsidRPr="00350789" w:rsidRDefault="00974D68" w:rsidP="00BD6306">
      <w:pPr>
        <w:tabs>
          <w:tab w:val="num" w:pos="0"/>
        </w:tabs>
        <w:ind w:firstLine="567"/>
        <w:jc w:val="both"/>
      </w:pPr>
      <w:r w:rsidRPr="00350789">
        <w:rPr>
          <w:b/>
        </w:rPr>
        <w:t>уметь</w:t>
      </w:r>
    </w:p>
    <w:p w:rsidR="00974D68" w:rsidRPr="00350789" w:rsidRDefault="00974D68" w:rsidP="000B59D2">
      <w:pPr>
        <w:numPr>
          <w:ilvl w:val="0"/>
          <w:numId w:val="44"/>
        </w:numPr>
        <w:tabs>
          <w:tab w:val="num" w:pos="0"/>
        </w:tabs>
        <w:ind w:left="0" w:firstLine="567"/>
        <w:jc w:val="both"/>
      </w:pPr>
      <w:proofErr w:type="gramStart"/>
      <w:r w:rsidRPr="00350789">
        <w:t>эмоционально-образно</w:t>
      </w:r>
      <w:proofErr w:type="gramEnd"/>
      <w:r w:rsidRPr="00350789">
        <w:t xml:space="preserve"> воспринимать и характеризовать музыкальные произведения;</w:t>
      </w:r>
    </w:p>
    <w:p w:rsidR="00974D68" w:rsidRPr="00350789" w:rsidRDefault="00974D68" w:rsidP="000B59D2">
      <w:pPr>
        <w:numPr>
          <w:ilvl w:val="0"/>
          <w:numId w:val="44"/>
        </w:numPr>
        <w:tabs>
          <w:tab w:val="num" w:pos="0"/>
        </w:tabs>
        <w:ind w:left="0" w:firstLine="567"/>
        <w:jc w:val="both"/>
      </w:pPr>
      <w:r w:rsidRPr="00350789">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974D68" w:rsidRPr="00350789" w:rsidRDefault="00974D68" w:rsidP="000B59D2">
      <w:pPr>
        <w:numPr>
          <w:ilvl w:val="0"/>
          <w:numId w:val="44"/>
        </w:numPr>
        <w:tabs>
          <w:tab w:val="num" w:pos="0"/>
        </w:tabs>
        <w:ind w:left="0" w:firstLine="567"/>
        <w:jc w:val="both"/>
      </w:pPr>
      <w:r w:rsidRPr="00350789">
        <w:t>выразительно исполнять соло (с сопровождением и без сопровождения) несколько народных песен, песен композиторов-классиков и современных композиторов (по выбору учащихся);</w:t>
      </w:r>
    </w:p>
    <w:p w:rsidR="00974D68" w:rsidRPr="00350789" w:rsidRDefault="00974D68" w:rsidP="000B59D2">
      <w:pPr>
        <w:numPr>
          <w:ilvl w:val="0"/>
          <w:numId w:val="44"/>
        </w:numPr>
        <w:tabs>
          <w:tab w:val="num" w:pos="0"/>
        </w:tabs>
        <w:ind w:left="0" w:firstLine="567"/>
        <w:jc w:val="both"/>
      </w:pPr>
      <w:r w:rsidRPr="00350789">
        <w:t>исполнять свою партию в хоре в простейших двухголосных произведениях;</w:t>
      </w:r>
    </w:p>
    <w:p w:rsidR="00974D68" w:rsidRPr="00350789" w:rsidRDefault="00974D68" w:rsidP="000B59D2">
      <w:pPr>
        <w:numPr>
          <w:ilvl w:val="0"/>
          <w:numId w:val="44"/>
        </w:numPr>
        <w:tabs>
          <w:tab w:val="num" w:pos="0"/>
        </w:tabs>
        <w:ind w:left="0" w:firstLine="567"/>
        <w:jc w:val="both"/>
      </w:pPr>
      <w:r w:rsidRPr="00350789">
        <w:t>выявлять общее и особенное при сравнении музыкальных произведений на основе полученных знаний об интонационной природе музыки, музыкальных жанрах, стилевых направлениях, образной сфере музыки и музыкальной драматургии;</w:t>
      </w:r>
    </w:p>
    <w:p w:rsidR="00974D68" w:rsidRPr="00350789" w:rsidRDefault="00974D68" w:rsidP="000B59D2">
      <w:pPr>
        <w:numPr>
          <w:ilvl w:val="0"/>
          <w:numId w:val="44"/>
        </w:numPr>
        <w:tabs>
          <w:tab w:val="num" w:pos="0"/>
        </w:tabs>
        <w:ind w:left="0" w:firstLine="567"/>
        <w:jc w:val="both"/>
      </w:pPr>
      <w:r w:rsidRPr="00350789">
        <w:t>распознавать на слух и воспроизводить знакомые мелодии изученных произведений инструментальных и вокальных жанров;</w:t>
      </w:r>
    </w:p>
    <w:p w:rsidR="00974D68" w:rsidRPr="00350789" w:rsidRDefault="00974D68" w:rsidP="000B59D2">
      <w:pPr>
        <w:numPr>
          <w:ilvl w:val="0"/>
          <w:numId w:val="44"/>
        </w:numPr>
        <w:tabs>
          <w:tab w:val="num" w:pos="0"/>
        </w:tabs>
        <w:ind w:left="0" w:firstLine="567"/>
        <w:jc w:val="both"/>
      </w:pPr>
      <w:r w:rsidRPr="00350789">
        <w:t>выявлять особенности интерпретации одной и той же художественной идеи, сюжета в творчестве различных композиторов;</w:t>
      </w:r>
    </w:p>
    <w:p w:rsidR="00974D68" w:rsidRPr="00350789" w:rsidRDefault="00974D68" w:rsidP="000B59D2">
      <w:pPr>
        <w:numPr>
          <w:ilvl w:val="0"/>
          <w:numId w:val="44"/>
        </w:numPr>
        <w:tabs>
          <w:tab w:val="num" w:pos="0"/>
        </w:tabs>
        <w:ind w:left="0" w:firstLine="567"/>
        <w:jc w:val="both"/>
      </w:pPr>
      <w:r w:rsidRPr="00350789">
        <w:t>различать звучание отдельных музыкальных инструментов, виды хора и оркестра;</w:t>
      </w:r>
    </w:p>
    <w:p w:rsidR="00974D68" w:rsidRPr="00350789" w:rsidRDefault="00974D68" w:rsidP="000B59D2">
      <w:pPr>
        <w:numPr>
          <w:ilvl w:val="0"/>
          <w:numId w:val="44"/>
        </w:numPr>
        <w:tabs>
          <w:tab w:val="num" w:pos="0"/>
        </w:tabs>
        <w:ind w:left="0" w:firstLine="567"/>
        <w:jc w:val="both"/>
      </w:pPr>
      <w:r w:rsidRPr="00350789">
        <w:t>устанавливать взаимосвязи между разными видами искусства на уровне общности идей, тем, художественных образов;</w:t>
      </w:r>
    </w:p>
    <w:p w:rsidR="00974D68" w:rsidRPr="00350789" w:rsidRDefault="00974D68" w:rsidP="00BD6306">
      <w:pPr>
        <w:tabs>
          <w:tab w:val="num" w:pos="0"/>
        </w:tabs>
        <w:ind w:firstLine="567"/>
        <w:jc w:val="both"/>
      </w:pPr>
      <w:r w:rsidRPr="00350789">
        <w:rPr>
          <w:b/>
        </w:rPr>
        <w:t xml:space="preserve">использовать приобретенные знания и умения в практической деятельности и повседневной жизни </w:t>
      </w:r>
      <w:proofErr w:type="gramStart"/>
      <w:r w:rsidRPr="00350789">
        <w:t>для</w:t>
      </w:r>
      <w:proofErr w:type="gramEnd"/>
      <w:r w:rsidRPr="00350789">
        <w:t>:</w:t>
      </w:r>
    </w:p>
    <w:p w:rsidR="00974D68" w:rsidRPr="00350789" w:rsidRDefault="00974D68" w:rsidP="000B59D2">
      <w:pPr>
        <w:numPr>
          <w:ilvl w:val="0"/>
          <w:numId w:val="44"/>
        </w:numPr>
        <w:tabs>
          <w:tab w:val="num" w:pos="0"/>
        </w:tabs>
        <w:ind w:left="0" w:firstLine="567"/>
        <w:jc w:val="both"/>
      </w:pPr>
      <w:r w:rsidRPr="00350789">
        <w:t xml:space="preserve">певческого и инструментального </w:t>
      </w:r>
      <w:proofErr w:type="spellStart"/>
      <w:r w:rsidRPr="00350789">
        <w:t>музицирования</w:t>
      </w:r>
      <w:proofErr w:type="spellEnd"/>
      <w:r w:rsidRPr="00350789">
        <w:t xml:space="preserve"> дома, в кругу друзей и сверстников, на внеклассных и внешкольных музыкальных занятиях, школьных праздниках;</w:t>
      </w:r>
    </w:p>
    <w:p w:rsidR="00974D68" w:rsidRPr="00350789" w:rsidRDefault="00974D68" w:rsidP="000B59D2">
      <w:pPr>
        <w:numPr>
          <w:ilvl w:val="0"/>
          <w:numId w:val="44"/>
        </w:numPr>
        <w:tabs>
          <w:tab w:val="num" w:pos="0"/>
        </w:tabs>
        <w:ind w:left="0" w:firstLine="567"/>
        <w:jc w:val="both"/>
      </w:pPr>
      <w:r w:rsidRPr="00350789">
        <w:t>размышления о музыке и ее анализа, выражения собственной позиции относительно прослушанной музыки;</w:t>
      </w:r>
    </w:p>
    <w:p w:rsidR="00974D68" w:rsidRPr="00350789" w:rsidRDefault="00974D68" w:rsidP="000B59D2">
      <w:pPr>
        <w:numPr>
          <w:ilvl w:val="0"/>
          <w:numId w:val="44"/>
        </w:numPr>
        <w:tabs>
          <w:tab w:val="num" w:pos="0"/>
        </w:tabs>
        <w:ind w:left="0" w:firstLine="567"/>
        <w:jc w:val="both"/>
      </w:pPr>
      <w:r w:rsidRPr="00350789">
        <w:t xml:space="preserve">музыкального самообразования: знакомства с литературой о музыке, слушания музыки в свободное от уроков время (посещение концертов, музыкальных спектаклей, </w:t>
      </w:r>
      <w:r w:rsidRPr="00350789">
        <w:lastRenderedPageBreak/>
        <w:t xml:space="preserve">прослушивание музыкальных радио- и телепередач и др.); выражения своих личных музыкальных впечатлений в форме устных выступлений и высказываний на музыкальных занятиях, </w:t>
      </w:r>
      <w:r w:rsidRPr="00350789">
        <w:rPr>
          <w:i/>
        </w:rPr>
        <w:t xml:space="preserve">эссе, </w:t>
      </w:r>
      <w:r w:rsidR="00B4139F" w:rsidRPr="00350789">
        <w:rPr>
          <w:i/>
        </w:rPr>
        <w:t>рецензий</w:t>
      </w:r>
      <w:r w:rsidR="00B4139F" w:rsidRPr="00350789">
        <w:rPr>
          <w:i/>
          <w:vertAlign w:val="superscript"/>
        </w:rPr>
        <w:t>.</w:t>
      </w:r>
    </w:p>
    <w:p w:rsidR="002C730C" w:rsidRPr="00350789" w:rsidRDefault="00974D68" w:rsidP="00BD6306">
      <w:pPr>
        <w:pStyle w:val="a9"/>
        <w:tabs>
          <w:tab w:val="num" w:pos="0"/>
        </w:tabs>
        <w:spacing w:after="0"/>
        <w:ind w:firstLine="567"/>
        <w:jc w:val="both"/>
        <w:rPr>
          <w:b w:val="0"/>
          <w:sz w:val="24"/>
          <w:u w:val="none"/>
        </w:rPr>
      </w:pPr>
      <w:r w:rsidRPr="00350789">
        <w:rPr>
          <w:b w:val="0"/>
          <w:sz w:val="24"/>
          <w:u w:val="none"/>
        </w:rPr>
        <w:t>определения своего отношения к музыкальным явлениям действительности</w:t>
      </w:r>
      <w:bookmarkStart w:id="21" w:name="а53"/>
      <w:bookmarkEnd w:id="21"/>
      <w:r w:rsidR="005A3BAB" w:rsidRPr="00350789">
        <w:rPr>
          <w:b w:val="0"/>
          <w:sz w:val="24"/>
          <w:u w:val="none"/>
        </w:rPr>
        <w:t>.</w:t>
      </w:r>
    </w:p>
    <w:p w:rsidR="005A3BAB" w:rsidRPr="00350789" w:rsidRDefault="005A3BAB" w:rsidP="00585D9E">
      <w:pPr>
        <w:pStyle w:val="a9"/>
        <w:spacing w:after="0"/>
        <w:ind w:firstLine="567"/>
        <w:jc w:val="both"/>
        <w:rPr>
          <w:b w:val="0"/>
          <w:sz w:val="24"/>
          <w:u w:val="none"/>
        </w:rPr>
      </w:pPr>
    </w:p>
    <w:p w:rsidR="005A3BAB" w:rsidRDefault="005A3BAB" w:rsidP="00585D9E">
      <w:pPr>
        <w:pStyle w:val="a9"/>
        <w:spacing w:after="0"/>
        <w:ind w:firstLine="567"/>
        <w:jc w:val="both"/>
        <w:rPr>
          <w:sz w:val="24"/>
          <w:u w:val="none"/>
        </w:rPr>
      </w:pPr>
      <w:r w:rsidRPr="00350789">
        <w:rPr>
          <w:sz w:val="24"/>
          <w:u w:val="none"/>
        </w:rPr>
        <w:t>2.</w:t>
      </w:r>
      <w:r w:rsidR="009D1794">
        <w:rPr>
          <w:sz w:val="24"/>
          <w:u w:val="none"/>
        </w:rPr>
        <w:t>3</w:t>
      </w:r>
      <w:r w:rsidRPr="00350789">
        <w:rPr>
          <w:sz w:val="24"/>
          <w:u w:val="none"/>
        </w:rPr>
        <w:t>.12. Изобразительное искусство.</w:t>
      </w:r>
    </w:p>
    <w:p w:rsidR="00A03EE4" w:rsidRPr="00350789" w:rsidRDefault="00A03EE4" w:rsidP="00585D9E">
      <w:pPr>
        <w:pStyle w:val="a9"/>
        <w:spacing w:after="0"/>
        <w:ind w:firstLine="567"/>
        <w:jc w:val="both"/>
        <w:rPr>
          <w:sz w:val="24"/>
          <w:u w:val="none"/>
        </w:rPr>
      </w:pPr>
    </w:p>
    <w:p w:rsidR="00A84ED3" w:rsidRPr="00350789" w:rsidRDefault="00A84ED3" w:rsidP="00585D9E">
      <w:pPr>
        <w:ind w:firstLine="567"/>
        <w:jc w:val="both"/>
      </w:pPr>
      <w:r w:rsidRPr="00350789">
        <w:t xml:space="preserve">Изучение искусства в основной школе призвано сформировать у учащихся художественный способ познания мира, дать систему знаний и ценностных ориентиров на основе собственной художественно-творческой деятельности и опыта приобщения к выдающимся явлениям русской и зарубежной художественной культуры. </w:t>
      </w:r>
      <w:proofErr w:type="gramStart"/>
      <w:r w:rsidRPr="00350789">
        <w:t>Вклад образовательной области «Искусство» в развитие личности выпускника основной школы заключается в развитии эстетического восприятия мира, в воспитании художественного вкуса, потребности в общении с прекрасным в жизни и в искусстве, в обеспечении определенного уровня эрудиции в сфере изобразительного искусство, в сознательном выборе видов художественно-творческой деятельности, в которых подросток может проявить свою индивидуальность, реализовать творческие способности.</w:t>
      </w:r>
      <w:proofErr w:type="gramEnd"/>
    </w:p>
    <w:p w:rsidR="00A84ED3" w:rsidRPr="00350789" w:rsidRDefault="00A84ED3" w:rsidP="00585D9E">
      <w:pPr>
        <w:ind w:firstLine="567"/>
        <w:jc w:val="both"/>
      </w:pPr>
      <w:r w:rsidRPr="00350789">
        <w:t xml:space="preserve">Содержание программы направлено на приоритетное развитие </w:t>
      </w:r>
      <w:r w:rsidR="00B4139F" w:rsidRPr="00350789">
        <w:t>художественно-творческих способностей,</w:t>
      </w:r>
      <w:r w:rsidRPr="00350789">
        <w:t xml:space="preserve"> учащихся при эмоционально-ценностном отношении к окружающему миру и искусству. Отечественное (русское, национальное) и зарубежное искусство раскрывается перед школьниками как эмоционально-духовный опыт общения человека с миром, как один из способов мышления, познания действительности и творческой деятельности. В примерных программах выделяются такие закономерности изобразительных (пластических) искусств, без которых невозможна ориентация в потоке художественной информации и которые могут стать основой </w:t>
      </w:r>
      <w:proofErr w:type="spellStart"/>
      <w:r w:rsidRPr="00350789">
        <w:t>тематизма</w:t>
      </w:r>
      <w:proofErr w:type="spellEnd"/>
      <w:r w:rsidRPr="00350789">
        <w:t xml:space="preserve"> рабочих, авторских программ. Обучение изобразительному искусству в школе не должно сводиться к технократической, узко технологической стороне. Постижение основ языка художественной выразительности выступает не как самоцель, а как средство создания художественного образа и передачи эмоционального отношения человека к миру. </w:t>
      </w:r>
    </w:p>
    <w:p w:rsidR="00A84ED3" w:rsidRPr="00350789" w:rsidRDefault="00A84ED3" w:rsidP="00585D9E">
      <w:pPr>
        <w:ind w:firstLine="567"/>
        <w:jc w:val="both"/>
      </w:pPr>
      <w:r w:rsidRPr="00350789">
        <w:t>Содержание обучения в примерной программе дано крупными блоками. Такое построение программы позволяет создавать различные модели курса изобразительного искусства, варьировать содержание учебников, различными средствами распределять учебный материал и время для его изучения как внутри одного класса, так и между классами.</w:t>
      </w:r>
    </w:p>
    <w:p w:rsidR="00A84ED3" w:rsidRPr="00350789" w:rsidRDefault="00A84ED3" w:rsidP="00585D9E">
      <w:pPr>
        <w:pStyle w:val="21"/>
        <w:spacing w:after="0" w:line="240" w:lineRule="auto"/>
        <w:ind w:firstLine="567"/>
        <w:jc w:val="both"/>
      </w:pPr>
      <w:proofErr w:type="gramStart"/>
      <w:r w:rsidRPr="00350789">
        <w:t xml:space="preserve">Основные </w:t>
      </w:r>
      <w:proofErr w:type="spellStart"/>
      <w:r w:rsidRPr="00350789">
        <w:t>межпредметные</w:t>
      </w:r>
      <w:proofErr w:type="spellEnd"/>
      <w:r w:rsidRPr="00350789">
        <w:t xml:space="preserve"> связи осуществляются с уроками музыки и литературы, при прохождении отдельных тем рекомендуется использовать </w:t>
      </w:r>
      <w:proofErr w:type="spellStart"/>
      <w:r w:rsidRPr="00350789">
        <w:t>межпредметные</w:t>
      </w:r>
      <w:proofErr w:type="spellEnd"/>
      <w:r w:rsidRPr="00350789">
        <w:t xml:space="preserve"> связи с биологией (строение растений, животных, пластическая анатомия человека, связи в природе), историей (образ эпохи и стиль в искусстве, выдающиеся события истории - исторический жанр в искусстве), математикой (геометрия), физикой (оптика), технологией (технологии художественной обработки материалов), информатикой (компьютерная графика).</w:t>
      </w:r>
      <w:proofErr w:type="gramEnd"/>
    </w:p>
    <w:p w:rsidR="00A84ED3" w:rsidRPr="00350789" w:rsidRDefault="00A84ED3" w:rsidP="00585D9E">
      <w:pPr>
        <w:ind w:firstLine="567"/>
        <w:jc w:val="both"/>
        <w:rPr>
          <w:b/>
          <w:iCs/>
        </w:rPr>
      </w:pPr>
      <w:r w:rsidRPr="00350789">
        <w:rPr>
          <w:b/>
          <w:iCs/>
        </w:rPr>
        <w:t>Ц</w:t>
      </w:r>
      <w:r w:rsidRPr="00350789">
        <w:rPr>
          <w:b/>
          <w:bCs/>
          <w:iCs/>
        </w:rPr>
        <w:t>ели</w:t>
      </w:r>
      <w:r w:rsidRPr="00350789">
        <w:rPr>
          <w:b/>
          <w:iCs/>
        </w:rPr>
        <w:t xml:space="preserve"> художественного образования: </w:t>
      </w:r>
    </w:p>
    <w:p w:rsidR="00A84ED3" w:rsidRPr="00350789" w:rsidRDefault="00A84ED3" w:rsidP="000B59D2">
      <w:pPr>
        <w:numPr>
          <w:ilvl w:val="0"/>
          <w:numId w:val="48"/>
        </w:numPr>
        <w:tabs>
          <w:tab w:val="clear" w:pos="720"/>
        </w:tabs>
        <w:ind w:left="0" w:firstLine="0"/>
        <w:jc w:val="both"/>
      </w:pPr>
      <w:r w:rsidRPr="00350789">
        <w:rPr>
          <w:b/>
          <w:bCs/>
        </w:rPr>
        <w:t>развитие</w:t>
      </w:r>
      <w:r w:rsidRPr="00350789">
        <w:t xml:space="preserve">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 </w:t>
      </w:r>
    </w:p>
    <w:p w:rsidR="00A84ED3" w:rsidRPr="00350789" w:rsidRDefault="00A84ED3" w:rsidP="000B59D2">
      <w:pPr>
        <w:numPr>
          <w:ilvl w:val="0"/>
          <w:numId w:val="48"/>
        </w:numPr>
        <w:tabs>
          <w:tab w:val="clear" w:pos="720"/>
        </w:tabs>
        <w:ind w:left="0" w:firstLine="0"/>
        <w:jc w:val="both"/>
      </w:pPr>
      <w:r w:rsidRPr="00350789">
        <w:rPr>
          <w:b/>
          <w:bCs/>
        </w:rPr>
        <w:t>воспитание</w:t>
      </w:r>
      <w:r w:rsidRPr="00350789">
        <w:t xml:space="preserve"> культуры восприятия произведений изобразительного, декоративно-прикладного искусства, архитектуры и дизайна; </w:t>
      </w:r>
    </w:p>
    <w:p w:rsidR="00A84ED3" w:rsidRPr="00350789" w:rsidRDefault="00A84ED3" w:rsidP="000B59D2">
      <w:pPr>
        <w:numPr>
          <w:ilvl w:val="0"/>
          <w:numId w:val="48"/>
        </w:numPr>
        <w:tabs>
          <w:tab w:val="clear" w:pos="720"/>
        </w:tabs>
        <w:ind w:left="0" w:firstLine="0"/>
        <w:jc w:val="both"/>
      </w:pPr>
      <w:r w:rsidRPr="00350789">
        <w:rPr>
          <w:b/>
          <w:bCs/>
        </w:rPr>
        <w:t>освоение знаний</w:t>
      </w:r>
      <w:r w:rsidRPr="00350789">
        <w:t xml:space="preserve"> об изобразительном искусстве как способе эмоционально-практического освоения окружающего мира; о выразительных средствах и социальных функциях живописи, графики, декоративно-прикладного искусства, скульптуры, дизайна, архитектуры; знакомство с образным языком изобразительных (пластических) искусств на основе творческого опыта;</w:t>
      </w:r>
    </w:p>
    <w:p w:rsidR="00A84ED3" w:rsidRPr="00350789" w:rsidRDefault="00A84ED3" w:rsidP="000B59D2">
      <w:pPr>
        <w:numPr>
          <w:ilvl w:val="0"/>
          <w:numId w:val="48"/>
        </w:numPr>
        <w:tabs>
          <w:tab w:val="clear" w:pos="720"/>
        </w:tabs>
        <w:ind w:left="0" w:firstLine="0"/>
        <w:jc w:val="both"/>
      </w:pPr>
      <w:r w:rsidRPr="00350789">
        <w:rPr>
          <w:b/>
          <w:bCs/>
        </w:rPr>
        <w:t>овладение умениями и навыками</w:t>
      </w:r>
      <w:r w:rsidRPr="00350789">
        <w:t xml:space="preserve"> художественной деятельности, разнообразными формами изображения на плоскости и в объеме (с натуры, по памяти, представлению, воображению); </w:t>
      </w:r>
    </w:p>
    <w:p w:rsidR="00A84ED3" w:rsidRPr="00350789" w:rsidRDefault="00A84ED3" w:rsidP="000B59D2">
      <w:pPr>
        <w:numPr>
          <w:ilvl w:val="0"/>
          <w:numId w:val="48"/>
        </w:numPr>
        <w:tabs>
          <w:tab w:val="clear" w:pos="720"/>
        </w:tabs>
        <w:ind w:left="0" w:firstLine="0"/>
        <w:jc w:val="both"/>
      </w:pPr>
      <w:r w:rsidRPr="00350789">
        <w:rPr>
          <w:b/>
        </w:rPr>
        <w:lastRenderedPageBreak/>
        <w:t xml:space="preserve">формирование </w:t>
      </w:r>
      <w:r w:rsidRPr="00350789">
        <w:t>устойчивого интереса к изобразительному искусству, способности воспринимать его исторические и национальные особенности.</w:t>
      </w:r>
    </w:p>
    <w:p w:rsidR="00A83AE3" w:rsidRPr="00350789" w:rsidRDefault="00A83AE3" w:rsidP="000B59D2">
      <w:pPr>
        <w:numPr>
          <w:ilvl w:val="0"/>
          <w:numId w:val="48"/>
        </w:numPr>
        <w:tabs>
          <w:tab w:val="clear" w:pos="720"/>
        </w:tabs>
        <w:ind w:left="0" w:firstLine="0"/>
        <w:jc w:val="both"/>
      </w:pPr>
      <w:r w:rsidRPr="00350789">
        <w:t xml:space="preserve">Программа предусматривает формирование у учащихся </w:t>
      </w:r>
      <w:proofErr w:type="spellStart"/>
      <w:r w:rsidRPr="00350789">
        <w:t>общеучебных</w:t>
      </w:r>
      <w:proofErr w:type="spellEnd"/>
      <w:r w:rsidRPr="00350789">
        <w:t xml:space="preserve"> умений и навыков, универсальных способов деятельности и ключевых компетенций. </w:t>
      </w:r>
      <w:proofErr w:type="gramStart"/>
      <w:r w:rsidRPr="00350789">
        <w:t xml:space="preserve">В этом направлении приоритетами для учебного предмета «Изобразительное искусство» на этапе </w:t>
      </w:r>
      <w:r w:rsidRPr="00350789">
        <w:rPr>
          <w:iCs/>
        </w:rPr>
        <w:t xml:space="preserve">основного </w:t>
      </w:r>
      <w:r w:rsidRPr="00350789">
        <w:t xml:space="preserve">общего образования являются: </w:t>
      </w:r>
      <w:r w:rsidRPr="00350789">
        <w:rPr>
          <w:b/>
          <w:bCs/>
        </w:rPr>
        <w:t xml:space="preserve">познавательная деятельность </w:t>
      </w:r>
      <w:r w:rsidRPr="00350789">
        <w:t>– использование для познания окружающего мира различных методов (наблюдения, моделирования и др.); определение структуры объекта познания, поиск и выделение значимых функциональных связей и отношений между частями целого; умение разделять процессы на этапы; выделение характерных причинно-следственных связей;</w:t>
      </w:r>
      <w:proofErr w:type="gramEnd"/>
      <w:r w:rsidRPr="00350789">
        <w:t xml:space="preserve"> сравнение, сопоставление, классификация по одному или нескольким предложенным основаниям; творческое решение учебных и практических задач: умение искать оригинальное решение; самостоятельное выполнение различных художественно-творческих работ, участие в проектной деятельности; </w:t>
      </w:r>
      <w:r w:rsidRPr="00350789">
        <w:rPr>
          <w:b/>
          <w:bCs/>
        </w:rPr>
        <w:t>информационно-коммуникативная деятельность</w:t>
      </w:r>
      <w:r w:rsidRPr="00350789">
        <w:t xml:space="preserve">: адекватное восприятие художественных произведений и способность передавать его содержание в соответствии с целью учебного задания; умение вступать в общение с произведением искусства и друг с другом по поводу искусства, участвовать в диалоге; выбор и использование адекватных выразительных средств языка и знаковых систем; использование различных источников информации; </w:t>
      </w:r>
      <w:r w:rsidRPr="00350789">
        <w:rPr>
          <w:b/>
          <w:bCs/>
        </w:rPr>
        <w:t>рефлексивная деятельность</w:t>
      </w:r>
      <w:r w:rsidRPr="00350789">
        <w:t xml:space="preserve">: оценивание своих учебных достижений и эмоционального состояния; осознанное определение сферы своих интересов и возможностей; владение умениями совместной деятельности и оценивание своей деятельности с точки зрения эстетических ценностей. </w:t>
      </w:r>
    </w:p>
    <w:p w:rsidR="00A83AE3" w:rsidRPr="009D0E72" w:rsidRDefault="00A83AE3" w:rsidP="000B59D2">
      <w:pPr>
        <w:numPr>
          <w:ilvl w:val="0"/>
          <w:numId w:val="48"/>
        </w:numPr>
        <w:tabs>
          <w:tab w:val="clear" w:pos="720"/>
        </w:tabs>
        <w:ind w:left="0" w:firstLine="0"/>
        <w:jc w:val="both"/>
        <w:rPr>
          <w:b/>
          <w:i/>
        </w:rPr>
      </w:pPr>
      <w:r w:rsidRPr="00350789">
        <w:t xml:space="preserve">Занятия искусством способствуют развитию ассоциативности и образности мышления, умению использовать язык различных видов искусства, при восприятии художественных произведений и в самостоятельной творческой деятельности; самоопределению в видах и формах художественного творчества, воспитывают «родственное внимание» к миру, чувство сопереживания к другому человеку. </w:t>
      </w:r>
    </w:p>
    <w:p w:rsidR="009D0E72" w:rsidRDefault="009D0E72" w:rsidP="009D0E72">
      <w:pPr>
        <w:pStyle w:val="ab"/>
        <w:widowControl w:val="0"/>
        <w:adjustRightInd w:val="0"/>
        <w:rPr>
          <w:sz w:val="24"/>
          <w:szCs w:val="24"/>
        </w:rPr>
      </w:pPr>
      <w:r>
        <w:rPr>
          <w:sz w:val="24"/>
          <w:szCs w:val="24"/>
        </w:rPr>
        <w:t xml:space="preserve">По </w:t>
      </w:r>
      <w:r w:rsidR="00B4139F">
        <w:rPr>
          <w:sz w:val="24"/>
          <w:szCs w:val="24"/>
        </w:rPr>
        <w:t>базисному учебному</w:t>
      </w:r>
      <w:r>
        <w:rPr>
          <w:sz w:val="24"/>
          <w:szCs w:val="24"/>
        </w:rPr>
        <w:t xml:space="preserve"> плану</w:t>
      </w:r>
      <w:r w:rsidR="00B4139F">
        <w:rPr>
          <w:sz w:val="24"/>
          <w:szCs w:val="24"/>
        </w:rPr>
        <w:t>, учебному плану</w:t>
      </w:r>
      <w:r>
        <w:rPr>
          <w:sz w:val="24"/>
          <w:szCs w:val="24"/>
        </w:rPr>
        <w:t xml:space="preserve"> МКОУ </w:t>
      </w:r>
      <w:proofErr w:type="spellStart"/>
      <w:r w:rsidR="00EC6DB3" w:rsidRPr="00EC6DB3">
        <w:rPr>
          <w:sz w:val="24"/>
          <w:szCs w:val="24"/>
        </w:rPr>
        <w:t>Невонской</w:t>
      </w:r>
      <w:proofErr w:type="spellEnd"/>
      <w:r w:rsidR="00EC6DB3" w:rsidRPr="00EC6DB3">
        <w:rPr>
          <w:sz w:val="24"/>
          <w:szCs w:val="24"/>
        </w:rPr>
        <w:t xml:space="preserve"> СОШ № 6</w:t>
      </w:r>
      <w:r w:rsidR="006D3FE8">
        <w:rPr>
          <w:sz w:val="24"/>
          <w:szCs w:val="24"/>
        </w:rPr>
        <w:t>предмет</w:t>
      </w:r>
    </w:p>
    <w:p w:rsidR="009D0E72" w:rsidRPr="00FC440F" w:rsidRDefault="009D0E72" w:rsidP="009D0E72">
      <w:pPr>
        <w:pStyle w:val="ab"/>
        <w:widowControl w:val="0"/>
        <w:adjustRightInd w:val="0"/>
        <w:rPr>
          <w:color w:val="auto"/>
          <w:sz w:val="24"/>
          <w:szCs w:val="24"/>
        </w:rPr>
      </w:pPr>
      <w:r w:rsidRPr="00FC440F">
        <w:rPr>
          <w:color w:val="auto"/>
          <w:sz w:val="24"/>
          <w:szCs w:val="24"/>
        </w:rPr>
        <w:t xml:space="preserve">Изобразительное искусство изучается по одному часу в неделю в 5,6,7 классах. Всего в год 105 часов. </w:t>
      </w:r>
      <w:r w:rsidR="00B4139F" w:rsidRPr="00FC440F">
        <w:rPr>
          <w:color w:val="auto"/>
          <w:sz w:val="24"/>
          <w:szCs w:val="24"/>
        </w:rPr>
        <w:t>В 5</w:t>
      </w:r>
      <w:r w:rsidRPr="00FC440F">
        <w:rPr>
          <w:color w:val="auto"/>
          <w:sz w:val="24"/>
          <w:szCs w:val="24"/>
        </w:rPr>
        <w:t xml:space="preserve">кл – 35ч, 6кл – 35ч, 7 </w:t>
      </w:r>
      <w:proofErr w:type="spellStart"/>
      <w:r w:rsidRPr="00FC440F">
        <w:rPr>
          <w:color w:val="auto"/>
          <w:sz w:val="24"/>
          <w:szCs w:val="24"/>
        </w:rPr>
        <w:t>кл</w:t>
      </w:r>
      <w:proofErr w:type="spellEnd"/>
      <w:r w:rsidRPr="00FC440F">
        <w:rPr>
          <w:color w:val="auto"/>
          <w:sz w:val="24"/>
          <w:szCs w:val="24"/>
        </w:rPr>
        <w:t xml:space="preserve"> – 35ч.  </w:t>
      </w:r>
    </w:p>
    <w:p w:rsidR="009D0E72" w:rsidRPr="00350789" w:rsidRDefault="009D0E72" w:rsidP="000B59D2">
      <w:pPr>
        <w:numPr>
          <w:ilvl w:val="0"/>
          <w:numId w:val="48"/>
        </w:numPr>
        <w:tabs>
          <w:tab w:val="clear" w:pos="720"/>
        </w:tabs>
        <w:ind w:left="0" w:firstLine="0"/>
        <w:jc w:val="both"/>
        <w:rPr>
          <w:b/>
          <w:i/>
        </w:rPr>
      </w:pPr>
    </w:p>
    <w:p w:rsidR="009D1F8C" w:rsidRPr="00350789" w:rsidRDefault="009D1F8C" w:rsidP="00440116">
      <w:pPr>
        <w:jc w:val="both"/>
        <w:rPr>
          <w:b/>
          <w:bCs/>
          <w:i/>
          <w:iCs/>
        </w:rPr>
      </w:pPr>
      <w:r w:rsidRPr="00350789">
        <w:rPr>
          <w:b/>
          <w:bCs/>
          <w:i/>
          <w:iCs/>
        </w:rPr>
        <w:t>В результате изучения изобразительного искусства ученик должен</w:t>
      </w:r>
    </w:p>
    <w:p w:rsidR="009D1F8C" w:rsidRPr="00350789" w:rsidRDefault="009D1F8C" w:rsidP="00440116">
      <w:pPr>
        <w:jc w:val="both"/>
        <w:rPr>
          <w:b/>
        </w:rPr>
      </w:pPr>
      <w:r w:rsidRPr="00350789">
        <w:rPr>
          <w:b/>
        </w:rPr>
        <w:t>знать/понимать</w:t>
      </w:r>
    </w:p>
    <w:p w:rsidR="009D1F8C" w:rsidRPr="00350789" w:rsidRDefault="009D1F8C" w:rsidP="000B59D2">
      <w:pPr>
        <w:numPr>
          <w:ilvl w:val="0"/>
          <w:numId w:val="48"/>
        </w:numPr>
        <w:tabs>
          <w:tab w:val="clear" w:pos="720"/>
        </w:tabs>
        <w:ind w:left="0" w:firstLine="0"/>
        <w:jc w:val="both"/>
      </w:pPr>
      <w:r w:rsidRPr="00350789">
        <w:t xml:space="preserve">основные виды и жанры изобразительных (пластических) искусств; </w:t>
      </w:r>
    </w:p>
    <w:p w:rsidR="009D1F8C" w:rsidRPr="00350789" w:rsidRDefault="009D1F8C" w:rsidP="000B59D2">
      <w:pPr>
        <w:numPr>
          <w:ilvl w:val="0"/>
          <w:numId w:val="48"/>
        </w:numPr>
        <w:tabs>
          <w:tab w:val="clear" w:pos="720"/>
        </w:tabs>
        <w:ind w:left="0" w:firstLine="0"/>
        <w:jc w:val="both"/>
      </w:pPr>
      <w:proofErr w:type="gramStart"/>
      <w:r w:rsidRPr="00350789">
        <w:t>основы изобразительной грамоты (цвет, тон, колорит, пропорции, светотень, перспектива, пространство, объем, ритм, композиция);</w:t>
      </w:r>
      <w:proofErr w:type="gramEnd"/>
    </w:p>
    <w:p w:rsidR="009D1F8C" w:rsidRPr="00350789" w:rsidRDefault="009D1F8C" w:rsidP="000B59D2">
      <w:pPr>
        <w:numPr>
          <w:ilvl w:val="0"/>
          <w:numId w:val="48"/>
        </w:numPr>
        <w:tabs>
          <w:tab w:val="clear" w:pos="720"/>
        </w:tabs>
        <w:ind w:left="0" w:firstLine="0"/>
        <w:jc w:val="both"/>
      </w:pPr>
      <w:r w:rsidRPr="00350789">
        <w:t>выдающихся представителей русского и зарубежного искусства и их основные произведения;</w:t>
      </w:r>
    </w:p>
    <w:p w:rsidR="009D1F8C" w:rsidRPr="00350789" w:rsidRDefault="009D1F8C" w:rsidP="000B59D2">
      <w:pPr>
        <w:numPr>
          <w:ilvl w:val="0"/>
          <w:numId w:val="48"/>
        </w:numPr>
        <w:tabs>
          <w:tab w:val="clear" w:pos="720"/>
        </w:tabs>
        <w:ind w:left="0" w:firstLine="0"/>
        <w:jc w:val="both"/>
      </w:pPr>
      <w:r w:rsidRPr="00350789">
        <w:t>наиболее крупные художественные музеи России и мира;</w:t>
      </w:r>
    </w:p>
    <w:p w:rsidR="009D1F8C" w:rsidRPr="00350789" w:rsidRDefault="009D1F8C" w:rsidP="000B59D2">
      <w:pPr>
        <w:numPr>
          <w:ilvl w:val="0"/>
          <w:numId w:val="48"/>
        </w:numPr>
        <w:tabs>
          <w:tab w:val="clear" w:pos="720"/>
        </w:tabs>
        <w:ind w:left="0" w:firstLine="0"/>
        <w:jc w:val="both"/>
      </w:pPr>
      <w:r w:rsidRPr="00350789">
        <w:t>значение изобразительного искусства в художественной культуре;</w:t>
      </w:r>
    </w:p>
    <w:p w:rsidR="009D1F8C" w:rsidRPr="00350789" w:rsidRDefault="009D1F8C" w:rsidP="00440116">
      <w:pPr>
        <w:jc w:val="both"/>
      </w:pPr>
      <w:r w:rsidRPr="00350789">
        <w:rPr>
          <w:b/>
          <w:bCs/>
        </w:rPr>
        <w:t>уметь</w:t>
      </w:r>
    </w:p>
    <w:p w:rsidR="009D1F8C" w:rsidRPr="00350789" w:rsidRDefault="009D1F8C" w:rsidP="000B59D2">
      <w:pPr>
        <w:numPr>
          <w:ilvl w:val="0"/>
          <w:numId w:val="48"/>
        </w:numPr>
        <w:tabs>
          <w:tab w:val="clear" w:pos="720"/>
        </w:tabs>
        <w:ind w:left="0" w:firstLine="0"/>
        <w:jc w:val="both"/>
      </w:pPr>
      <w:r w:rsidRPr="00350789">
        <w:t>применять художественные материалы (гуашь, акварель, тушь, природные и подручные материалы) и выразительные средства изобразительных (пластических) иску</w:t>
      </w:r>
      <w:proofErr w:type="gramStart"/>
      <w:r w:rsidRPr="00350789">
        <w:t>сств в тв</w:t>
      </w:r>
      <w:proofErr w:type="gramEnd"/>
      <w:r w:rsidRPr="00350789">
        <w:t xml:space="preserve">орческой деятельности; </w:t>
      </w:r>
    </w:p>
    <w:p w:rsidR="009D1F8C" w:rsidRPr="00350789" w:rsidRDefault="009D1F8C" w:rsidP="000B59D2">
      <w:pPr>
        <w:numPr>
          <w:ilvl w:val="0"/>
          <w:numId w:val="48"/>
        </w:numPr>
        <w:tabs>
          <w:tab w:val="clear" w:pos="720"/>
        </w:tabs>
        <w:ind w:left="0" w:firstLine="0"/>
        <w:jc w:val="both"/>
      </w:pPr>
      <w:r w:rsidRPr="00350789">
        <w:t>анализировать содержание, образный язык произведений разных видов и жанров изобразительного искусства и определять средства художественной выразительности (линия, цвет, тон, объем, светотень, перспектива, композиция);</w:t>
      </w:r>
    </w:p>
    <w:p w:rsidR="009D1F8C" w:rsidRPr="00350789" w:rsidRDefault="009D1F8C" w:rsidP="000B59D2">
      <w:pPr>
        <w:numPr>
          <w:ilvl w:val="0"/>
          <w:numId w:val="48"/>
        </w:numPr>
        <w:tabs>
          <w:tab w:val="clear" w:pos="720"/>
        </w:tabs>
        <w:ind w:left="0" w:firstLine="0"/>
        <w:jc w:val="both"/>
      </w:pPr>
      <w:r w:rsidRPr="00350789">
        <w:t>ориентироваться в основных явлениях русского и мирового искусства, узнавать изученные произведения;</w:t>
      </w:r>
    </w:p>
    <w:p w:rsidR="009D1F8C" w:rsidRPr="00350789" w:rsidRDefault="009D1F8C" w:rsidP="00440116">
      <w:pPr>
        <w:jc w:val="both"/>
        <w:rPr>
          <w:b/>
        </w:rPr>
      </w:pPr>
      <w:r w:rsidRPr="00350789">
        <w:rPr>
          <w:b/>
        </w:rPr>
        <w:t xml:space="preserve"> использовать приобретенные знания и умения в практической деятельности и</w:t>
      </w:r>
    </w:p>
    <w:p w:rsidR="009D1F8C" w:rsidRPr="00350789" w:rsidRDefault="009D1F8C" w:rsidP="00440116">
      <w:pPr>
        <w:jc w:val="both"/>
      </w:pPr>
      <w:r w:rsidRPr="00350789">
        <w:rPr>
          <w:b/>
        </w:rPr>
        <w:t xml:space="preserve"> повседневной жизни </w:t>
      </w:r>
      <w:proofErr w:type="gramStart"/>
      <w:r w:rsidRPr="00350789">
        <w:t>для</w:t>
      </w:r>
      <w:proofErr w:type="gramEnd"/>
      <w:r w:rsidRPr="00350789">
        <w:t>:</w:t>
      </w:r>
    </w:p>
    <w:p w:rsidR="009D1F8C" w:rsidRPr="00350789" w:rsidRDefault="009D1F8C" w:rsidP="000B59D2">
      <w:pPr>
        <w:numPr>
          <w:ilvl w:val="0"/>
          <w:numId w:val="48"/>
        </w:numPr>
        <w:tabs>
          <w:tab w:val="clear" w:pos="720"/>
        </w:tabs>
        <w:ind w:left="0" w:firstLine="0"/>
        <w:jc w:val="both"/>
      </w:pPr>
      <w:r w:rsidRPr="00350789">
        <w:lastRenderedPageBreak/>
        <w:t xml:space="preserve">восприятия и оценки произведений искусства; </w:t>
      </w:r>
    </w:p>
    <w:p w:rsidR="009D1F8C" w:rsidRPr="00350789" w:rsidRDefault="009D1F8C" w:rsidP="000B59D2">
      <w:pPr>
        <w:numPr>
          <w:ilvl w:val="0"/>
          <w:numId w:val="48"/>
        </w:numPr>
        <w:tabs>
          <w:tab w:val="clear" w:pos="720"/>
        </w:tabs>
        <w:ind w:left="0" w:firstLine="0"/>
        <w:jc w:val="both"/>
      </w:pPr>
      <w:r w:rsidRPr="00350789">
        <w:t xml:space="preserve">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предмета, костюма, интерьера). </w:t>
      </w:r>
    </w:p>
    <w:p w:rsidR="009D1F8C" w:rsidRDefault="009D1F8C" w:rsidP="00585D9E">
      <w:pPr>
        <w:ind w:left="720" w:firstLine="567"/>
        <w:jc w:val="both"/>
        <w:rPr>
          <w:b/>
          <w:i/>
        </w:rPr>
      </w:pPr>
    </w:p>
    <w:p w:rsidR="004D62ED" w:rsidRPr="009D1794" w:rsidRDefault="00B40F25" w:rsidP="00585D9E">
      <w:pPr>
        <w:ind w:left="720" w:firstLine="567"/>
        <w:jc w:val="both"/>
        <w:rPr>
          <w:b/>
        </w:rPr>
      </w:pPr>
      <w:r w:rsidRPr="009D1794">
        <w:rPr>
          <w:b/>
        </w:rPr>
        <w:t>2.</w:t>
      </w:r>
      <w:r w:rsidR="009D1794">
        <w:rPr>
          <w:b/>
        </w:rPr>
        <w:t>3</w:t>
      </w:r>
      <w:r w:rsidRPr="009D1794">
        <w:rPr>
          <w:b/>
        </w:rPr>
        <w:t>.13</w:t>
      </w:r>
      <w:r w:rsidR="00076818" w:rsidRPr="009D1794">
        <w:rPr>
          <w:b/>
        </w:rPr>
        <w:t>. Информатика</w:t>
      </w:r>
      <w:r w:rsidR="000F3860" w:rsidRPr="009D1794">
        <w:rPr>
          <w:b/>
        </w:rPr>
        <w:t xml:space="preserve"> информационные технологии</w:t>
      </w:r>
      <w:r w:rsidR="00076818" w:rsidRPr="009D1794">
        <w:rPr>
          <w:b/>
        </w:rPr>
        <w:t>.</w:t>
      </w:r>
    </w:p>
    <w:p w:rsidR="00076818" w:rsidRPr="00350789" w:rsidRDefault="00076818" w:rsidP="00585D9E">
      <w:pPr>
        <w:ind w:firstLine="567"/>
        <w:jc w:val="both"/>
        <w:rPr>
          <w:iCs/>
        </w:rPr>
      </w:pPr>
      <w:r w:rsidRPr="00350789">
        <w:rPr>
          <w:iCs/>
        </w:rPr>
        <w:t xml:space="preserve">Информатика – это наука о закономерностях протекания информационных процессов в системах различной природы, о методах, средствах и технологиях автоматизации информационных процессов. </w:t>
      </w:r>
      <w:r w:rsidRPr="00350789">
        <w:t xml:space="preserve">Она способствует формированию современного научного мировоззрения, развитию интеллектуальных способностей и познавательных </w:t>
      </w:r>
      <w:r w:rsidR="00B4139F" w:rsidRPr="00350789">
        <w:t>интересов школьников</w:t>
      </w:r>
      <w:r w:rsidRPr="00350789">
        <w:t>; о</w:t>
      </w:r>
      <w:r w:rsidRPr="00350789">
        <w:rPr>
          <w:iCs/>
        </w:rPr>
        <w:t>своение базирующихся на этой науке информационных технологий необходимых школьникам, как в самом образовательном процессе, так и в их повседневной и будущей жизни.</w:t>
      </w:r>
    </w:p>
    <w:p w:rsidR="00076818" w:rsidRPr="00350789" w:rsidRDefault="00076818" w:rsidP="00585D9E">
      <w:pPr>
        <w:ind w:firstLine="567"/>
        <w:jc w:val="both"/>
      </w:pPr>
      <w:r w:rsidRPr="00350789">
        <w:t xml:space="preserve">Приоритетными объектами изучения в курсе информатики основной школы </w:t>
      </w:r>
      <w:r w:rsidR="00B4139F" w:rsidRPr="00350789">
        <w:t>выступают информационные</w:t>
      </w:r>
      <w:r w:rsidRPr="00350789">
        <w:rPr>
          <w:iCs/>
        </w:rPr>
        <w:t xml:space="preserve"> процессы и информационные технологии. </w:t>
      </w:r>
      <w:r w:rsidRPr="00350789">
        <w:t xml:space="preserve">Теоретическая часть курса строится на основе </w:t>
      </w:r>
      <w:r w:rsidR="00B4139F" w:rsidRPr="00350789">
        <w:t>раскрытия содержания</w:t>
      </w:r>
      <w:r w:rsidRPr="00350789">
        <w:t xml:space="preserve">  информационной технологии решения задачи, через такие обобщающие понятия как: информационный процесс, информационная модель и информационные основы управления.</w:t>
      </w:r>
    </w:p>
    <w:p w:rsidR="00076818" w:rsidRPr="00350789" w:rsidRDefault="00076818" w:rsidP="00585D9E">
      <w:pPr>
        <w:ind w:firstLine="567"/>
        <w:jc w:val="both"/>
      </w:pPr>
      <w:r w:rsidRPr="00350789">
        <w:t xml:space="preserve">Практическая же часть курса направлена на освоение школьниками навыков использования средств информационных технологий, являющееся значимым не только для формирования функциональной грамотности, социализации школьников, последующей деятельности выпускников, но и для повышения эффективности освоения других учебных предметов. В связи с этим, а также для повышения мотивации, эффективности всего учебного процесса, последовательность изучения и структуризация материала построены таким образом, чтобы как можно раньше начать применение возможно более широкого спектра информационных технологий для решения значимых для школьников задач. </w:t>
      </w:r>
    </w:p>
    <w:p w:rsidR="00842E5C" w:rsidRPr="00350789" w:rsidRDefault="00842E5C" w:rsidP="00585D9E">
      <w:pPr>
        <w:pStyle w:val="ab"/>
        <w:ind w:firstLine="567"/>
        <w:rPr>
          <w:b/>
          <w:i/>
          <w:sz w:val="24"/>
          <w:szCs w:val="24"/>
        </w:rPr>
      </w:pPr>
      <w:r w:rsidRPr="00350789">
        <w:rPr>
          <w:b/>
          <w:i/>
          <w:sz w:val="24"/>
          <w:szCs w:val="24"/>
        </w:rPr>
        <w:t>Изучение информатики и информационных технологий в основной школе направлено на достижение следующих целей:</w:t>
      </w:r>
    </w:p>
    <w:p w:rsidR="00842E5C" w:rsidRPr="00350789" w:rsidRDefault="00842E5C" w:rsidP="000B59D2">
      <w:pPr>
        <w:numPr>
          <w:ilvl w:val="0"/>
          <w:numId w:val="45"/>
        </w:numPr>
        <w:tabs>
          <w:tab w:val="clear" w:pos="567"/>
        </w:tabs>
        <w:ind w:left="0" w:firstLine="0"/>
        <w:jc w:val="both"/>
      </w:pPr>
      <w:r w:rsidRPr="00350789">
        <w:rPr>
          <w:b/>
          <w:bCs/>
        </w:rPr>
        <w:t>освоение знаний</w:t>
      </w:r>
      <w:r w:rsidRPr="00350789">
        <w:t>, составляющих основу научных представлений об информации, информационных процессах, системах, технологиях и моделях;</w:t>
      </w:r>
    </w:p>
    <w:p w:rsidR="00842E5C" w:rsidRPr="00350789" w:rsidRDefault="00842E5C" w:rsidP="000B59D2">
      <w:pPr>
        <w:numPr>
          <w:ilvl w:val="0"/>
          <w:numId w:val="45"/>
        </w:numPr>
        <w:tabs>
          <w:tab w:val="clear" w:pos="567"/>
        </w:tabs>
        <w:ind w:left="0" w:firstLine="0"/>
        <w:jc w:val="both"/>
      </w:pPr>
      <w:r w:rsidRPr="00350789">
        <w:rPr>
          <w:b/>
          <w:bCs/>
        </w:rPr>
        <w:t>овладение умениями</w:t>
      </w:r>
      <w:r w:rsidRPr="00350789">
        <w:t xml:space="preserve">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842E5C" w:rsidRPr="00350789" w:rsidRDefault="00842E5C" w:rsidP="000B59D2">
      <w:pPr>
        <w:numPr>
          <w:ilvl w:val="0"/>
          <w:numId w:val="45"/>
        </w:numPr>
        <w:tabs>
          <w:tab w:val="clear" w:pos="567"/>
        </w:tabs>
        <w:ind w:left="0" w:firstLine="0"/>
        <w:jc w:val="both"/>
      </w:pPr>
      <w:r w:rsidRPr="00350789">
        <w:rPr>
          <w:b/>
          <w:bCs/>
        </w:rPr>
        <w:t xml:space="preserve">развитие </w:t>
      </w:r>
      <w:r w:rsidRPr="00350789">
        <w:t>познавательных интересов, интеллектуальных и творческих способностей средствами ИКТ;</w:t>
      </w:r>
    </w:p>
    <w:p w:rsidR="00842E5C" w:rsidRPr="00350789" w:rsidRDefault="00842E5C" w:rsidP="000B59D2">
      <w:pPr>
        <w:numPr>
          <w:ilvl w:val="0"/>
          <w:numId w:val="45"/>
        </w:numPr>
        <w:tabs>
          <w:tab w:val="clear" w:pos="567"/>
        </w:tabs>
        <w:ind w:left="0" w:firstLine="0"/>
        <w:jc w:val="both"/>
      </w:pPr>
      <w:r w:rsidRPr="00350789">
        <w:rPr>
          <w:b/>
          <w:bCs/>
        </w:rPr>
        <w:t>воспитание</w:t>
      </w:r>
      <w:r w:rsidRPr="00350789">
        <w:t xml:space="preserve">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842E5C" w:rsidRPr="00350789" w:rsidRDefault="00842E5C" w:rsidP="000B59D2">
      <w:pPr>
        <w:numPr>
          <w:ilvl w:val="0"/>
          <w:numId w:val="45"/>
        </w:numPr>
        <w:tabs>
          <w:tab w:val="clear" w:pos="567"/>
        </w:tabs>
        <w:ind w:left="0" w:firstLine="0"/>
        <w:jc w:val="both"/>
      </w:pPr>
      <w:r w:rsidRPr="00350789">
        <w:rPr>
          <w:b/>
          <w:bCs/>
        </w:rPr>
        <w:t>выработка навыков</w:t>
      </w:r>
      <w:r w:rsidRPr="00350789">
        <w:t xml:space="preserve">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1D66D2" w:rsidRPr="00350789" w:rsidRDefault="001D66D2" w:rsidP="00440116">
      <w:pPr>
        <w:pStyle w:val="1"/>
        <w:spacing w:before="0" w:after="0"/>
        <w:jc w:val="both"/>
        <w:rPr>
          <w:rFonts w:ascii="Times New Roman" w:hAnsi="Times New Roman"/>
          <w:sz w:val="24"/>
          <w:szCs w:val="24"/>
        </w:rPr>
      </w:pPr>
      <w:proofErr w:type="spellStart"/>
      <w:r w:rsidRPr="00350789">
        <w:rPr>
          <w:rFonts w:ascii="Times New Roman" w:hAnsi="Times New Roman"/>
          <w:sz w:val="24"/>
          <w:szCs w:val="24"/>
        </w:rPr>
        <w:t>Общеучебные</w:t>
      </w:r>
      <w:proofErr w:type="spellEnd"/>
      <w:r w:rsidRPr="00350789">
        <w:rPr>
          <w:rFonts w:ascii="Times New Roman" w:hAnsi="Times New Roman"/>
          <w:sz w:val="24"/>
          <w:szCs w:val="24"/>
        </w:rPr>
        <w:t xml:space="preserve"> умения, навыки и способы деятельности</w:t>
      </w:r>
    </w:p>
    <w:p w:rsidR="001D66D2" w:rsidRDefault="001D66D2" w:rsidP="00585D9E">
      <w:pPr>
        <w:ind w:firstLine="567"/>
        <w:jc w:val="both"/>
        <w:rPr>
          <w:snapToGrid w:val="0"/>
        </w:rPr>
      </w:pPr>
      <w:r w:rsidRPr="00350789">
        <w:t xml:space="preserve">Примерная программа предусматривает формирование у учащихся </w:t>
      </w:r>
      <w:proofErr w:type="spellStart"/>
      <w:r w:rsidRPr="00350789">
        <w:t>общеучебных</w:t>
      </w:r>
      <w:proofErr w:type="spellEnd"/>
      <w:r w:rsidRPr="00350789">
        <w:t xml:space="preserve"> умений и навыков, универсальных способов деятельности и ключевых компетенции. </w:t>
      </w:r>
      <w:proofErr w:type="gramStart"/>
      <w:r w:rsidRPr="00350789">
        <w:t>В этом направлении приоритетами для учебного предмета «Информатика и информационно-коммуникационные технологии (ИКТ)» на этапе основного общего образования являются: о</w:t>
      </w:r>
      <w:r w:rsidRPr="00350789">
        <w:rPr>
          <w:snapToGrid w:val="0"/>
        </w:rPr>
        <w:t>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 использование для решения познавательных и коммуникативных задач различных источников информации, включая энциклопедии, словари, Интернет-ресурсы и базы данных;</w:t>
      </w:r>
      <w:proofErr w:type="gramEnd"/>
      <w:r w:rsidRPr="00350789">
        <w:rPr>
          <w:snapToGrid w:val="0"/>
        </w:rPr>
        <w:t xml:space="preserve"> владение умениями совместной деятельности (согласование </w:t>
      </w:r>
      <w:r w:rsidRPr="00350789">
        <w:rPr>
          <w:snapToGrid w:val="0"/>
        </w:rPr>
        <w:lastRenderedPageBreak/>
        <w:t>и координация деятельности с другими ее участниками; объективное оценивание своего вклада в решение общих задач коллектива; учет особенностей различного ролевого поведения).</w:t>
      </w:r>
    </w:p>
    <w:p w:rsidR="009D0E72" w:rsidRDefault="009D0E72" w:rsidP="009D0E72">
      <w:pPr>
        <w:pStyle w:val="ab"/>
        <w:widowControl w:val="0"/>
        <w:adjustRightInd w:val="0"/>
        <w:rPr>
          <w:sz w:val="24"/>
          <w:szCs w:val="24"/>
        </w:rPr>
      </w:pPr>
      <w:r>
        <w:rPr>
          <w:sz w:val="24"/>
          <w:szCs w:val="24"/>
        </w:rPr>
        <w:t xml:space="preserve">По базисному учебному </w:t>
      </w:r>
      <w:r w:rsidR="00B4139F">
        <w:rPr>
          <w:sz w:val="24"/>
          <w:szCs w:val="24"/>
        </w:rPr>
        <w:t>плану, учебному</w:t>
      </w:r>
      <w:r>
        <w:rPr>
          <w:sz w:val="24"/>
          <w:szCs w:val="24"/>
        </w:rPr>
        <w:t xml:space="preserve"> плану МКОУ </w:t>
      </w:r>
      <w:proofErr w:type="spellStart"/>
      <w:r w:rsidR="00C03B9D" w:rsidRPr="00C03B9D">
        <w:rPr>
          <w:sz w:val="24"/>
          <w:szCs w:val="24"/>
        </w:rPr>
        <w:t>Невонской</w:t>
      </w:r>
      <w:proofErr w:type="spellEnd"/>
      <w:r w:rsidR="00C03B9D" w:rsidRPr="00C03B9D">
        <w:rPr>
          <w:sz w:val="24"/>
          <w:szCs w:val="24"/>
        </w:rPr>
        <w:t xml:space="preserve"> СОШ № 6</w:t>
      </w:r>
      <w:r w:rsidR="00C03B9D">
        <w:rPr>
          <w:sz w:val="24"/>
          <w:szCs w:val="24"/>
        </w:rPr>
        <w:t xml:space="preserve"> </w:t>
      </w:r>
      <w:r w:rsidR="006D3FE8">
        <w:rPr>
          <w:sz w:val="24"/>
          <w:szCs w:val="24"/>
        </w:rPr>
        <w:t>предмет</w:t>
      </w:r>
    </w:p>
    <w:p w:rsidR="009D0E72" w:rsidRPr="00B15FBD" w:rsidRDefault="009D0E72" w:rsidP="009D0E72">
      <w:pPr>
        <w:pStyle w:val="ab"/>
        <w:widowControl w:val="0"/>
        <w:adjustRightInd w:val="0"/>
        <w:rPr>
          <w:color w:val="auto"/>
          <w:sz w:val="24"/>
          <w:szCs w:val="24"/>
        </w:rPr>
      </w:pPr>
      <w:r w:rsidRPr="00B15FBD">
        <w:rPr>
          <w:color w:val="auto"/>
          <w:sz w:val="24"/>
          <w:szCs w:val="24"/>
        </w:rPr>
        <w:t>Информатика и ИКТ изучаются по одному часу в неделю в 8</w:t>
      </w:r>
      <w:r w:rsidR="00B15FBD" w:rsidRPr="00B15FBD">
        <w:rPr>
          <w:color w:val="auto"/>
          <w:sz w:val="24"/>
          <w:szCs w:val="24"/>
        </w:rPr>
        <w:t xml:space="preserve"> </w:t>
      </w:r>
      <w:r w:rsidRPr="00B15FBD">
        <w:rPr>
          <w:color w:val="auto"/>
          <w:sz w:val="24"/>
          <w:szCs w:val="24"/>
        </w:rPr>
        <w:t xml:space="preserve">классе и по два часа в неделю в 9 классе </w:t>
      </w:r>
      <w:r w:rsidR="00B4139F" w:rsidRPr="00B15FBD">
        <w:rPr>
          <w:color w:val="auto"/>
          <w:sz w:val="24"/>
          <w:szCs w:val="24"/>
        </w:rPr>
        <w:t>всего</w:t>
      </w:r>
      <w:r w:rsidRPr="00B15FBD">
        <w:rPr>
          <w:color w:val="auto"/>
          <w:sz w:val="24"/>
          <w:szCs w:val="24"/>
        </w:rPr>
        <w:t xml:space="preserve"> </w:t>
      </w:r>
      <w:r w:rsidR="00B15FBD" w:rsidRPr="00B15FBD">
        <w:rPr>
          <w:color w:val="auto"/>
          <w:sz w:val="24"/>
          <w:szCs w:val="24"/>
        </w:rPr>
        <w:t>за период обучения -</w:t>
      </w:r>
      <w:r w:rsidRPr="00B15FBD">
        <w:rPr>
          <w:color w:val="auto"/>
          <w:sz w:val="24"/>
          <w:szCs w:val="24"/>
        </w:rPr>
        <w:t xml:space="preserve"> 10</w:t>
      </w:r>
      <w:r w:rsidR="00B15FBD" w:rsidRPr="00B15FBD">
        <w:rPr>
          <w:color w:val="auto"/>
          <w:sz w:val="24"/>
          <w:szCs w:val="24"/>
        </w:rPr>
        <w:t>3</w:t>
      </w:r>
      <w:r w:rsidRPr="00B15FBD">
        <w:rPr>
          <w:color w:val="auto"/>
          <w:sz w:val="24"/>
          <w:szCs w:val="24"/>
        </w:rPr>
        <w:t xml:space="preserve"> час</w:t>
      </w:r>
      <w:r w:rsidR="00B15FBD" w:rsidRPr="00B15FBD">
        <w:rPr>
          <w:color w:val="auto"/>
          <w:sz w:val="24"/>
          <w:szCs w:val="24"/>
        </w:rPr>
        <w:t>а</w:t>
      </w:r>
      <w:r w:rsidRPr="00B15FBD">
        <w:rPr>
          <w:color w:val="auto"/>
          <w:sz w:val="24"/>
          <w:szCs w:val="24"/>
        </w:rPr>
        <w:t xml:space="preserve">. </w:t>
      </w:r>
      <w:r w:rsidR="00B4139F" w:rsidRPr="00B15FBD">
        <w:rPr>
          <w:color w:val="auto"/>
          <w:sz w:val="24"/>
          <w:szCs w:val="24"/>
        </w:rPr>
        <w:t>В 8</w:t>
      </w:r>
      <w:r w:rsidRPr="00B15FBD">
        <w:rPr>
          <w:color w:val="auto"/>
          <w:sz w:val="24"/>
          <w:szCs w:val="24"/>
        </w:rPr>
        <w:t xml:space="preserve">кл – 35ч, 9 </w:t>
      </w:r>
      <w:proofErr w:type="spellStart"/>
      <w:r w:rsidRPr="00B15FBD">
        <w:rPr>
          <w:color w:val="auto"/>
          <w:sz w:val="24"/>
          <w:szCs w:val="24"/>
        </w:rPr>
        <w:t>кл</w:t>
      </w:r>
      <w:proofErr w:type="spellEnd"/>
      <w:r w:rsidRPr="00B15FBD">
        <w:rPr>
          <w:color w:val="auto"/>
          <w:sz w:val="24"/>
          <w:szCs w:val="24"/>
        </w:rPr>
        <w:t xml:space="preserve"> – </w:t>
      </w:r>
      <w:r w:rsidR="00B15FBD" w:rsidRPr="00B15FBD">
        <w:rPr>
          <w:color w:val="auto"/>
          <w:sz w:val="24"/>
          <w:szCs w:val="24"/>
        </w:rPr>
        <w:t>68</w:t>
      </w:r>
      <w:r w:rsidRPr="00B15FBD">
        <w:rPr>
          <w:color w:val="auto"/>
          <w:sz w:val="24"/>
          <w:szCs w:val="24"/>
        </w:rPr>
        <w:t xml:space="preserve">ч.  </w:t>
      </w:r>
    </w:p>
    <w:p w:rsidR="009D0E72" w:rsidRPr="004162E7" w:rsidRDefault="009D0E72" w:rsidP="00585D9E">
      <w:pPr>
        <w:ind w:firstLine="567"/>
        <w:jc w:val="both"/>
        <w:rPr>
          <w:snapToGrid w:val="0"/>
        </w:rPr>
      </w:pPr>
    </w:p>
    <w:p w:rsidR="009E5C75" w:rsidRPr="00350789" w:rsidRDefault="009E5C75" w:rsidP="00585D9E">
      <w:pPr>
        <w:ind w:firstLine="567"/>
        <w:jc w:val="both"/>
        <w:rPr>
          <w:b/>
          <w:bCs/>
          <w:i/>
          <w:iCs/>
        </w:rPr>
      </w:pPr>
      <w:r w:rsidRPr="00350789">
        <w:rPr>
          <w:b/>
          <w:bCs/>
          <w:i/>
          <w:iCs/>
        </w:rPr>
        <w:t>В результате изучения информатики и информационных технологий ученик должен</w:t>
      </w:r>
    </w:p>
    <w:p w:rsidR="009E5C75" w:rsidRPr="00350789" w:rsidRDefault="009E5C75" w:rsidP="00585D9E">
      <w:pPr>
        <w:ind w:firstLine="567"/>
        <w:jc w:val="both"/>
        <w:rPr>
          <w:b/>
        </w:rPr>
      </w:pPr>
      <w:r w:rsidRPr="00350789">
        <w:rPr>
          <w:b/>
        </w:rPr>
        <w:t>знать/понимать</w:t>
      </w:r>
    </w:p>
    <w:p w:rsidR="009E5C75" w:rsidRPr="00350789" w:rsidRDefault="009E5C75" w:rsidP="000B59D2">
      <w:pPr>
        <w:numPr>
          <w:ilvl w:val="0"/>
          <w:numId w:val="44"/>
        </w:numPr>
        <w:ind w:left="0" w:firstLine="0"/>
        <w:jc w:val="both"/>
      </w:pPr>
      <w:r w:rsidRPr="00350789">
        <w:t>виды информационных процессов; примеры источников и приемников информации;</w:t>
      </w:r>
    </w:p>
    <w:p w:rsidR="009E5C75" w:rsidRPr="00350789" w:rsidRDefault="009E5C75" w:rsidP="000B59D2">
      <w:pPr>
        <w:numPr>
          <w:ilvl w:val="0"/>
          <w:numId w:val="44"/>
        </w:numPr>
        <w:ind w:left="0" w:firstLine="0"/>
        <w:jc w:val="both"/>
      </w:pPr>
      <w:r w:rsidRPr="00350789">
        <w:t xml:space="preserve">единицы измерения количества и скорости передачи информации; принцип дискретного (цифрового) представления информации; </w:t>
      </w:r>
    </w:p>
    <w:p w:rsidR="009E5C75" w:rsidRPr="00350789" w:rsidRDefault="009E5C75" w:rsidP="000B59D2">
      <w:pPr>
        <w:numPr>
          <w:ilvl w:val="0"/>
          <w:numId w:val="44"/>
        </w:numPr>
        <w:ind w:left="0" w:firstLine="0"/>
        <w:jc w:val="both"/>
      </w:pPr>
      <w:r w:rsidRPr="00350789">
        <w:t xml:space="preserve">основные свойства алгоритма, типы алгоритмических конструкций: следование, ветвление, цикл; понятие вспомогательного алгоритма; </w:t>
      </w:r>
    </w:p>
    <w:p w:rsidR="009E5C75" w:rsidRPr="00350789" w:rsidRDefault="009E5C75" w:rsidP="000B59D2">
      <w:pPr>
        <w:numPr>
          <w:ilvl w:val="0"/>
          <w:numId w:val="44"/>
        </w:numPr>
        <w:ind w:left="0" w:firstLine="0"/>
        <w:jc w:val="both"/>
      </w:pPr>
      <w:r w:rsidRPr="00350789">
        <w:t>программный принцип работы компьютера;</w:t>
      </w:r>
    </w:p>
    <w:p w:rsidR="009E5C75" w:rsidRPr="00350789" w:rsidRDefault="009E5C75" w:rsidP="000B59D2">
      <w:pPr>
        <w:numPr>
          <w:ilvl w:val="0"/>
          <w:numId w:val="44"/>
        </w:numPr>
        <w:ind w:left="0" w:firstLine="0"/>
        <w:jc w:val="both"/>
      </w:pPr>
      <w:r w:rsidRPr="00350789">
        <w:t xml:space="preserve">назначение и функции используемых информационных и коммуникационных технологий; </w:t>
      </w:r>
    </w:p>
    <w:p w:rsidR="009E5C75" w:rsidRPr="00350789" w:rsidRDefault="009E5C75" w:rsidP="001B7767">
      <w:pPr>
        <w:jc w:val="both"/>
      </w:pPr>
      <w:r w:rsidRPr="00350789">
        <w:rPr>
          <w:b/>
          <w:bCs/>
        </w:rPr>
        <w:t>уметь</w:t>
      </w:r>
    </w:p>
    <w:p w:rsidR="009E5C75" w:rsidRPr="00350789" w:rsidRDefault="009E5C75" w:rsidP="000B59D2">
      <w:pPr>
        <w:numPr>
          <w:ilvl w:val="0"/>
          <w:numId w:val="44"/>
        </w:numPr>
        <w:ind w:left="0" w:firstLine="0"/>
        <w:jc w:val="both"/>
      </w:pPr>
      <w:r w:rsidRPr="00350789">
        <w:t>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w:t>
      </w:r>
    </w:p>
    <w:p w:rsidR="009E5C75" w:rsidRPr="00350789" w:rsidRDefault="009E5C75" w:rsidP="000B59D2">
      <w:pPr>
        <w:numPr>
          <w:ilvl w:val="0"/>
          <w:numId w:val="44"/>
        </w:numPr>
        <w:ind w:left="0" w:firstLine="0"/>
        <w:jc w:val="both"/>
      </w:pPr>
      <w:r w:rsidRPr="00350789">
        <w:t>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p>
    <w:p w:rsidR="009E5C75" w:rsidRPr="00350789" w:rsidRDefault="009E5C75" w:rsidP="000B59D2">
      <w:pPr>
        <w:numPr>
          <w:ilvl w:val="0"/>
          <w:numId w:val="44"/>
        </w:numPr>
        <w:ind w:left="0" w:firstLine="0"/>
        <w:jc w:val="both"/>
      </w:pPr>
      <w:r w:rsidRPr="00350789">
        <w:t>оценивать числовые параметры информационных объектов и процессов: объем памяти, необходимый для хранения информации; скорость передачи информации;</w:t>
      </w:r>
    </w:p>
    <w:p w:rsidR="009E5C75" w:rsidRPr="00350789" w:rsidRDefault="009E5C75" w:rsidP="000B59D2">
      <w:pPr>
        <w:numPr>
          <w:ilvl w:val="0"/>
          <w:numId w:val="44"/>
        </w:numPr>
        <w:ind w:left="0" w:firstLine="0"/>
        <w:jc w:val="both"/>
      </w:pPr>
      <w:r w:rsidRPr="00350789">
        <w:t>создавать информационные объекты, в том числе:</w:t>
      </w:r>
    </w:p>
    <w:p w:rsidR="009E5C75" w:rsidRPr="00350789" w:rsidRDefault="009E5C75" w:rsidP="001B7767">
      <w:pPr>
        <w:jc w:val="both"/>
      </w:pPr>
      <w:r w:rsidRPr="00350789">
        <w:t>-</w:t>
      </w:r>
      <w:r w:rsidRPr="00350789">
        <w:tab/>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9E5C75" w:rsidRPr="00350789" w:rsidRDefault="009E5C75" w:rsidP="001B7767">
      <w:pPr>
        <w:jc w:val="both"/>
      </w:pPr>
      <w:r w:rsidRPr="00350789">
        <w:t>-</w:t>
      </w:r>
      <w:r w:rsidRPr="00350789">
        <w:tab/>
        <w:t>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9E5C75" w:rsidRPr="00350789" w:rsidRDefault="009E5C75" w:rsidP="001B7767">
      <w:pPr>
        <w:jc w:val="both"/>
      </w:pPr>
      <w:r w:rsidRPr="00350789">
        <w:t>-</w:t>
      </w:r>
      <w:r w:rsidRPr="00350789">
        <w:tab/>
        <w:t>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редакторов, учебных систем автоматизированного проектирования; осуществлять простейшую обработку цифровых изображений;</w:t>
      </w:r>
    </w:p>
    <w:p w:rsidR="009E5C75" w:rsidRPr="00350789" w:rsidRDefault="009E5C75" w:rsidP="001B7767">
      <w:pPr>
        <w:jc w:val="both"/>
      </w:pPr>
      <w:r w:rsidRPr="00350789">
        <w:t>-</w:t>
      </w:r>
      <w:r w:rsidRPr="00350789">
        <w:tab/>
        <w:t>создавать записи в базе данных;</w:t>
      </w:r>
    </w:p>
    <w:p w:rsidR="009E5C75" w:rsidRPr="00350789" w:rsidRDefault="009E5C75" w:rsidP="001B7767">
      <w:pPr>
        <w:jc w:val="both"/>
      </w:pPr>
      <w:r w:rsidRPr="00350789">
        <w:t>-</w:t>
      </w:r>
      <w:r w:rsidRPr="00350789">
        <w:tab/>
        <w:t>создавать презентации на основе шаблонов;</w:t>
      </w:r>
    </w:p>
    <w:p w:rsidR="009E5C75" w:rsidRPr="00350789" w:rsidRDefault="009E5C75" w:rsidP="000B59D2">
      <w:pPr>
        <w:numPr>
          <w:ilvl w:val="0"/>
          <w:numId w:val="44"/>
        </w:numPr>
        <w:ind w:left="0" w:firstLine="0"/>
        <w:jc w:val="both"/>
      </w:pPr>
      <w:r w:rsidRPr="00350789">
        <w:t xml:space="preserve">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 </w:t>
      </w:r>
    </w:p>
    <w:p w:rsidR="009E5C75" w:rsidRPr="00350789" w:rsidRDefault="009E5C75" w:rsidP="000B59D2">
      <w:pPr>
        <w:numPr>
          <w:ilvl w:val="0"/>
          <w:numId w:val="44"/>
        </w:numPr>
        <w:ind w:left="0" w:firstLine="0"/>
        <w:jc w:val="both"/>
      </w:pPr>
      <w:r w:rsidRPr="00350789">
        <w:t xml:space="preserve">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 </w:t>
      </w:r>
    </w:p>
    <w:p w:rsidR="009E5C75" w:rsidRPr="00350789" w:rsidRDefault="009E5C75" w:rsidP="001B7767">
      <w:pPr>
        <w:jc w:val="both"/>
        <w:rPr>
          <w:bCs/>
        </w:rPr>
      </w:pPr>
      <w:r w:rsidRPr="00350789">
        <w:rPr>
          <w:b/>
          <w:bCs/>
        </w:rPr>
        <w:t xml:space="preserve">использовать приобретенные знания и умения в практической деятельности и повседневной жизни </w:t>
      </w:r>
      <w:proofErr w:type="gramStart"/>
      <w:r w:rsidRPr="00350789">
        <w:rPr>
          <w:bCs/>
        </w:rPr>
        <w:t>для</w:t>
      </w:r>
      <w:proofErr w:type="gramEnd"/>
      <w:r w:rsidRPr="00350789">
        <w:rPr>
          <w:bCs/>
        </w:rPr>
        <w:t>:</w:t>
      </w:r>
    </w:p>
    <w:p w:rsidR="009E5C75" w:rsidRPr="00350789" w:rsidRDefault="009E5C75" w:rsidP="000B59D2">
      <w:pPr>
        <w:numPr>
          <w:ilvl w:val="0"/>
          <w:numId w:val="44"/>
        </w:numPr>
        <w:ind w:left="0" w:firstLine="0"/>
        <w:jc w:val="both"/>
      </w:pPr>
      <w:r w:rsidRPr="00350789">
        <w:t xml:space="preserve">создания простейших моделей объектов и процессов в виде изображений и чертежей, динамических (электронных) таблиц, программ (в том числе – в форме блок-схем); </w:t>
      </w:r>
    </w:p>
    <w:p w:rsidR="009E5C75" w:rsidRPr="00350789" w:rsidRDefault="009E5C75" w:rsidP="000B59D2">
      <w:pPr>
        <w:numPr>
          <w:ilvl w:val="0"/>
          <w:numId w:val="44"/>
        </w:numPr>
        <w:ind w:left="0" w:firstLine="0"/>
        <w:jc w:val="both"/>
      </w:pPr>
      <w:r w:rsidRPr="00350789">
        <w:lastRenderedPageBreak/>
        <w:t>проведения компьютерных экспериментов с использованием готовых моделей объектов и процессов;</w:t>
      </w:r>
    </w:p>
    <w:p w:rsidR="009E5C75" w:rsidRPr="00350789" w:rsidRDefault="009E5C75" w:rsidP="000B59D2">
      <w:pPr>
        <w:numPr>
          <w:ilvl w:val="0"/>
          <w:numId w:val="44"/>
        </w:numPr>
        <w:ind w:left="0" w:firstLine="0"/>
        <w:jc w:val="both"/>
      </w:pPr>
      <w:r w:rsidRPr="00350789">
        <w:t>создания информационных объектов, в том числе для оформления результатов учебной работы;</w:t>
      </w:r>
    </w:p>
    <w:p w:rsidR="009E5C75" w:rsidRPr="00350789" w:rsidRDefault="009E5C75" w:rsidP="000B59D2">
      <w:pPr>
        <w:numPr>
          <w:ilvl w:val="0"/>
          <w:numId w:val="44"/>
        </w:numPr>
        <w:ind w:left="0" w:firstLine="0"/>
        <w:jc w:val="both"/>
      </w:pPr>
      <w:r w:rsidRPr="00350789">
        <w:t>организации индивидуального информационного пространства, создания личных коллекций информационных объектов;</w:t>
      </w:r>
    </w:p>
    <w:p w:rsidR="009E5C75" w:rsidRPr="00350789" w:rsidRDefault="009E5C75" w:rsidP="000B59D2">
      <w:pPr>
        <w:numPr>
          <w:ilvl w:val="0"/>
          <w:numId w:val="44"/>
        </w:numPr>
        <w:ind w:left="0" w:firstLine="0"/>
        <w:jc w:val="both"/>
      </w:pPr>
      <w:r w:rsidRPr="00350789">
        <w:t>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w:t>
      </w:r>
    </w:p>
    <w:p w:rsidR="005E5630" w:rsidRPr="00350789" w:rsidRDefault="005E5630" w:rsidP="00585D9E">
      <w:pPr>
        <w:ind w:left="720" w:firstLine="567"/>
        <w:jc w:val="both"/>
        <w:rPr>
          <w:b/>
          <w:i/>
        </w:rPr>
      </w:pPr>
    </w:p>
    <w:p w:rsidR="00076818" w:rsidRPr="00615E65" w:rsidRDefault="00B40F25" w:rsidP="00585D9E">
      <w:pPr>
        <w:ind w:left="720" w:firstLine="567"/>
        <w:jc w:val="both"/>
        <w:rPr>
          <w:b/>
        </w:rPr>
      </w:pPr>
      <w:r w:rsidRPr="00615E65">
        <w:rPr>
          <w:b/>
        </w:rPr>
        <w:t>2.</w:t>
      </w:r>
      <w:r w:rsidR="000659AF">
        <w:rPr>
          <w:b/>
        </w:rPr>
        <w:t>3</w:t>
      </w:r>
      <w:r w:rsidRPr="00615E65">
        <w:rPr>
          <w:b/>
        </w:rPr>
        <w:t>.14</w:t>
      </w:r>
      <w:r w:rsidR="005E5630" w:rsidRPr="00615E65">
        <w:rPr>
          <w:b/>
        </w:rPr>
        <w:t>. Физическая культура.</w:t>
      </w:r>
    </w:p>
    <w:p w:rsidR="00A03EE4" w:rsidRPr="00350789" w:rsidRDefault="00A03EE4" w:rsidP="00585D9E">
      <w:pPr>
        <w:ind w:left="720" w:firstLine="567"/>
        <w:jc w:val="both"/>
        <w:rPr>
          <w:b/>
          <w:i/>
        </w:rPr>
      </w:pPr>
    </w:p>
    <w:p w:rsidR="005E5630" w:rsidRPr="00350789" w:rsidRDefault="005E5630" w:rsidP="000A3289">
      <w:pPr>
        <w:pStyle w:val="ad"/>
        <w:spacing w:after="0"/>
        <w:ind w:left="0" w:firstLine="709"/>
        <w:jc w:val="both"/>
      </w:pPr>
      <w:r w:rsidRPr="00350789">
        <w:t>Предметом образования в области физической культуры является двигательная (физкультурная) деятельность, которая своей направленностью и содержанием связана с совершенствованием физической природы человека. В процессе освоения данной деятельности человек формируется как целостная личность, в единстве многообразия своих физических, психических и нравственных качеств. В соответствии со структурой двигательной деятельности, учебный предмет физической культуры структурируется по трем основным разделам: знания (информационный компонент деятельности), физическое совершенствование (мотивационно-процессуальный компонент деятельности) и способы деятельности (</w:t>
      </w:r>
      <w:proofErr w:type="spellStart"/>
      <w:r w:rsidRPr="00350789">
        <w:t>операциональный</w:t>
      </w:r>
      <w:proofErr w:type="spellEnd"/>
      <w:r w:rsidRPr="00350789">
        <w:t xml:space="preserve"> компонент деятельности).</w:t>
      </w:r>
    </w:p>
    <w:p w:rsidR="005E5630" w:rsidRPr="00350789" w:rsidRDefault="005E5630" w:rsidP="000A3289">
      <w:pPr>
        <w:ind w:firstLine="709"/>
        <w:jc w:val="both"/>
        <w:rPr>
          <w:b/>
          <w:i/>
        </w:rPr>
      </w:pPr>
      <w:r w:rsidRPr="00350789">
        <w:t xml:space="preserve">В программе для основного общего образования двигательная деятельность, как учебный предмет, представлена двумя содержательными линиями: </w:t>
      </w:r>
      <w:r w:rsidRPr="00350789">
        <w:rPr>
          <w:bCs/>
          <w:iCs/>
        </w:rPr>
        <w:t>физкультурно-оздоровительная деятельность и спортивно-оздоровительная деятельность.</w:t>
      </w:r>
      <w:r w:rsidRPr="00350789">
        <w:t xml:space="preserve"> Каждая из этих линий имеет соответствующие свои три учебных раздела (знания, физическое совершенствование, способы деятельности).</w:t>
      </w:r>
    </w:p>
    <w:p w:rsidR="005E5630" w:rsidRPr="00350789" w:rsidRDefault="005E5630" w:rsidP="00585D9E">
      <w:pPr>
        <w:pStyle w:val="ab"/>
        <w:ind w:firstLine="567"/>
        <w:rPr>
          <w:sz w:val="24"/>
          <w:szCs w:val="24"/>
        </w:rPr>
      </w:pPr>
      <w:r w:rsidRPr="00350789">
        <w:rPr>
          <w:sz w:val="24"/>
          <w:szCs w:val="24"/>
        </w:rPr>
        <w:t xml:space="preserve">Общей целью образования в области физической культуры является формирование у учащихся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В соответствии с этим, Примерная программа основного общего образования своим предметным содержанием ориентируется на достижение следующих практических целей: </w:t>
      </w:r>
    </w:p>
    <w:p w:rsidR="005E5630" w:rsidRPr="00350789" w:rsidRDefault="005E5630" w:rsidP="00585D9E">
      <w:pPr>
        <w:pStyle w:val="ad"/>
        <w:spacing w:after="0"/>
        <w:ind w:firstLine="567"/>
        <w:jc w:val="both"/>
      </w:pPr>
      <w:r w:rsidRPr="00350789">
        <w:t xml:space="preserve">- развитие основных физических качеств и способностей, укрепление здоровья, расширение функциональных возможностей организма; </w:t>
      </w:r>
    </w:p>
    <w:p w:rsidR="005E5630" w:rsidRPr="00350789" w:rsidRDefault="005E5630" w:rsidP="00585D9E">
      <w:pPr>
        <w:pStyle w:val="ad"/>
        <w:spacing w:after="0"/>
        <w:ind w:firstLine="567"/>
        <w:jc w:val="both"/>
      </w:pPr>
      <w:r w:rsidRPr="00350789">
        <w:t xml:space="preserve">- формирование культуры движений, обогащение двигательного опыта физическими упражнениями с общеразвивающей и корригирующей направленностью; приобретение навыков в физкультурно-оздоровительной и спортивно-оздоровительной деятельности; </w:t>
      </w:r>
    </w:p>
    <w:p w:rsidR="005E5630" w:rsidRPr="00350789" w:rsidRDefault="005E5630" w:rsidP="00585D9E">
      <w:pPr>
        <w:pStyle w:val="ad"/>
        <w:spacing w:after="0"/>
        <w:ind w:firstLine="567"/>
        <w:jc w:val="both"/>
      </w:pPr>
      <w:r w:rsidRPr="00350789">
        <w:t>- освоение знаний о физической культуре и спорте, их истории и современном развитии, роли в формировании здорового образа жизни.</w:t>
      </w:r>
    </w:p>
    <w:p w:rsidR="00A4459C" w:rsidRPr="00350789" w:rsidRDefault="00A4459C" w:rsidP="00585D9E">
      <w:pPr>
        <w:pStyle w:val="ad"/>
        <w:spacing w:after="0"/>
        <w:ind w:firstLine="567"/>
        <w:jc w:val="both"/>
      </w:pPr>
      <w:r w:rsidRPr="00350789">
        <w:t xml:space="preserve">Программа предусматривает формирование у учащихся умений и навыков, универсальных способов деятельности и ключевых компетенций. В этом направлении приоритетными для учебного предмета «Физическая культура» на этапе основного общего образования являются: </w:t>
      </w:r>
    </w:p>
    <w:p w:rsidR="00A4459C" w:rsidRPr="00350789" w:rsidRDefault="00A4459C" w:rsidP="000A3289">
      <w:pPr>
        <w:pStyle w:val="ad"/>
        <w:spacing w:after="0"/>
        <w:ind w:left="0" w:firstLine="284"/>
        <w:jc w:val="both"/>
      </w:pPr>
      <w:r w:rsidRPr="00350789">
        <w:t>В познавательной деятельности:</w:t>
      </w:r>
    </w:p>
    <w:p w:rsidR="00A4459C" w:rsidRPr="00350789" w:rsidRDefault="00A4459C" w:rsidP="000A3289">
      <w:pPr>
        <w:pStyle w:val="ad"/>
        <w:spacing w:after="0"/>
        <w:ind w:left="0" w:firstLine="284"/>
        <w:jc w:val="both"/>
      </w:pPr>
      <w:r w:rsidRPr="00350789">
        <w:t>- использование наблюдений, измерений и моделирования;</w:t>
      </w:r>
    </w:p>
    <w:p w:rsidR="00A4459C" w:rsidRPr="00350789" w:rsidRDefault="00A4459C" w:rsidP="000A3289">
      <w:pPr>
        <w:pStyle w:val="ad"/>
        <w:spacing w:after="0"/>
        <w:ind w:left="0" w:firstLine="284"/>
        <w:jc w:val="both"/>
      </w:pPr>
      <w:r w:rsidRPr="00350789">
        <w:t xml:space="preserve">- комбинирование известных алгоритмов деятельности в ситуациях, не предполагающих стандартного их применения; </w:t>
      </w:r>
    </w:p>
    <w:p w:rsidR="00A4459C" w:rsidRPr="00350789" w:rsidRDefault="00A4459C" w:rsidP="000A3289">
      <w:pPr>
        <w:pStyle w:val="ad"/>
        <w:spacing w:after="0"/>
        <w:ind w:left="0" w:firstLine="284"/>
        <w:jc w:val="both"/>
      </w:pPr>
      <w:r w:rsidRPr="00350789">
        <w:t xml:space="preserve">- исследование несложных практических ситуаций. </w:t>
      </w:r>
    </w:p>
    <w:p w:rsidR="00A4459C" w:rsidRPr="00350789" w:rsidRDefault="00A4459C" w:rsidP="000A3289">
      <w:pPr>
        <w:pStyle w:val="ad"/>
        <w:spacing w:after="0"/>
        <w:ind w:left="0" w:firstLine="284"/>
        <w:jc w:val="both"/>
      </w:pPr>
      <w:r w:rsidRPr="00350789">
        <w:t>В информационно-коммуникативной деятельности:</w:t>
      </w:r>
    </w:p>
    <w:p w:rsidR="00A4459C" w:rsidRPr="00350789" w:rsidRDefault="00A4459C" w:rsidP="000A3289">
      <w:pPr>
        <w:pStyle w:val="ad"/>
        <w:spacing w:after="0"/>
        <w:ind w:left="0" w:firstLine="284"/>
        <w:jc w:val="both"/>
      </w:pPr>
      <w:r w:rsidRPr="00350789">
        <w:t>- умение вступать в речевое общение, участвовать в диалоге;</w:t>
      </w:r>
    </w:p>
    <w:p w:rsidR="00A4459C" w:rsidRPr="00350789" w:rsidRDefault="00A4459C" w:rsidP="000A3289">
      <w:pPr>
        <w:pStyle w:val="ad"/>
        <w:spacing w:after="0"/>
        <w:ind w:left="0" w:firstLine="284"/>
        <w:jc w:val="both"/>
      </w:pPr>
      <w:r w:rsidRPr="00350789">
        <w:t xml:space="preserve">- умение составлять планы и конспекты; </w:t>
      </w:r>
    </w:p>
    <w:p w:rsidR="00A4459C" w:rsidRPr="00350789" w:rsidRDefault="00A4459C" w:rsidP="000A3289">
      <w:pPr>
        <w:pStyle w:val="ad"/>
        <w:spacing w:after="0"/>
        <w:ind w:left="0" w:firstLine="284"/>
        <w:jc w:val="both"/>
      </w:pPr>
      <w:r w:rsidRPr="00350789">
        <w:t>- умение использовать знаковые системы (таблицы, схемы и т.п.).</w:t>
      </w:r>
    </w:p>
    <w:p w:rsidR="00A4459C" w:rsidRPr="00350789" w:rsidRDefault="00A4459C" w:rsidP="000A3289">
      <w:pPr>
        <w:pStyle w:val="ad"/>
        <w:spacing w:after="0"/>
        <w:ind w:left="0" w:firstLine="284"/>
        <w:jc w:val="both"/>
      </w:pPr>
      <w:r w:rsidRPr="00350789">
        <w:lastRenderedPageBreak/>
        <w:t>В рефлексивной деятельности:</w:t>
      </w:r>
    </w:p>
    <w:p w:rsidR="00A4459C" w:rsidRPr="00350789" w:rsidRDefault="00A4459C" w:rsidP="000A3289">
      <w:pPr>
        <w:pStyle w:val="ad"/>
        <w:spacing w:after="0"/>
        <w:ind w:left="0" w:firstLine="284"/>
        <w:jc w:val="both"/>
      </w:pPr>
      <w:r w:rsidRPr="00350789">
        <w:t>- самостоятельная организация учебной деятельности;</w:t>
      </w:r>
    </w:p>
    <w:p w:rsidR="00A4459C" w:rsidRPr="00350789" w:rsidRDefault="00A4459C" w:rsidP="000A3289">
      <w:pPr>
        <w:pStyle w:val="ad"/>
        <w:spacing w:after="0"/>
        <w:ind w:left="0" w:firstLine="284"/>
        <w:jc w:val="both"/>
      </w:pPr>
      <w:r w:rsidRPr="00350789">
        <w:t xml:space="preserve">- владение навыками контроля и оценки своей деятельности; </w:t>
      </w:r>
    </w:p>
    <w:p w:rsidR="005A3BAB" w:rsidRDefault="00A4459C" w:rsidP="000A3289">
      <w:pPr>
        <w:pStyle w:val="a9"/>
        <w:spacing w:after="0"/>
        <w:ind w:firstLine="284"/>
        <w:jc w:val="both"/>
        <w:rPr>
          <w:b w:val="0"/>
          <w:sz w:val="24"/>
          <w:u w:val="none"/>
        </w:rPr>
      </w:pPr>
      <w:r w:rsidRPr="00350789">
        <w:rPr>
          <w:b w:val="0"/>
          <w:sz w:val="24"/>
          <w:u w:val="none"/>
        </w:rPr>
        <w:t>- соблюдение норм поведения в окружающей среде</w:t>
      </w:r>
    </w:p>
    <w:p w:rsidR="009D0E72" w:rsidRDefault="009D0E72" w:rsidP="009D0E72">
      <w:pPr>
        <w:pStyle w:val="ab"/>
        <w:widowControl w:val="0"/>
        <w:adjustRightInd w:val="0"/>
        <w:rPr>
          <w:sz w:val="24"/>
          <w:szCs w:val="24"/>
        </w:rPr>
      </w:pPr>
      <w:r>
        <w:rPr>
          <w:sz w:val="24"/>
          <w:szCs w:val="24"/>
        </w:rPr>
        <w:t xml:space="preserve">По базисному учебному </w:t>
      </w:r>
      <w:r w:rsidR="00B4139F">
        <w:rPr>
          <w:sz w:val="24"/>
          <w:szCs w:val="24"/>
        </w:rPr>
        <w:t>плану, учебному</w:t>
      </w:r>
      <w:r>
        <w:rPr>
          <w:sz w:val="24"/>
          <w:szCs w:val="24"/>
        </w:rPr>
        <w:t xml:space="preserve"> плану МКОУ </w:t>
      </w:r>
      <w:proofErr w:type="spellStart"/>
      <w:r w:rsidR="00C03B9D" w:rsidRPr="00C03B9D">
        <w:rPr>
          <w:sz w:val="24"/>
          <w:szCs w:val="24"/>
        </w:rPr>
        <w:t>Невонской</w:t>
      </w:r>
      <w:proofErr w:type="spellEnd"/>
      <w:r w:rsidR="00C03B9D" w:rsidRPr="00C03B9D">
        <w:rPr>
          <w:sz w:val="24"/>
          <w:szCs w:val="24"/>
        </w:rPr>
        <w:t xml:space="preserve"> СОШ № 6</w:t>
      </w:r>
      <w:r w:rsidR="00C03B9D">
        <w:rPr>
          <w:sz w:val="24"/>
          <w:szCs w:val="24"/>
        </w:rPr>
        <w:t xml:space="preserve"> </w:t>
      </w:r>
      <w:r w:rsidR="00B4139F">
        <w:rPr>
          <w:sz w:val="24"/>
          <w:szCs w:val="24"/>
        </w:rPr>
        <w:t>предмет</w:t>
      </w:r>
    </w:p>
    <w:p w:rsidR="009D0E72" w:rsidRPr="004162E7" w:rsidRDefault="009D0E72" w:rsidP="009D0E72">
      <w:pPr>
        <w:pStyle w:val="ab"/>
        <w:widowControl w:val="0"/>
        <w:adjustRightInd w:val="0"/>
        <w:rPr>
          <w:color w:val="auto"/>
          <w:sz w:val="24"/>
          <w:szCs w:val="24"/>
        </w:rPr>
      </w:pPr>
      <w:r w:rsidRPr="004162E7">
        <w:rPr>
          <w:color w:val="auto"/>
          <w:sz w:val="24"/>
          <w:szCs w:val="24"/>
        </w:rPr>
        <w:t xml:space="preserve">Физическая культура изучаются по </w:t>
      </w:r>
      <w:proofErr w:type="spellStart"/>
      <w:proofErr w:type="gramStart"/>
      <w:r w:rsidR="00B15FBD">
        <w:rPr>
          <w:color w:val="auto"/>
          <w:sz w:val="24"/>
          <w:szCs w:val="24"/>
        </w:rPr>
        <w:t>по</w:t>
      </w:r>
      <w:proofErr w:type="spellEnd"/>
      <w:proofErr w:type="gramEnd"/>
      <w:r w:rsidR="00B15FBD">
        <w:rPr>
          <w:color w:val="auto"/>
          <w:sz w:val="24"/>
          <w:szCs w:val="24"/>
        </w:rPr>
        <w:t xml:space="preserve"> 3 часа в неделю,</w:t>
      </w:r>
      <w:r w:rsidRPr="004162E7">
        <w:rPr>
          <w:color w:val="auto"/>
          <w:sz w:val="24"/>
          <w:szCs w:val="24"/>
        </w:rPr>
        <w:t xml:space="preserve"> в 5,6,7,8,9 классе. Всего </w:t>
      </w:r>
      <w:r w:rsidR="00B15FBD">
        <w:rPr>
          <w:color w:val="auto"/>
          <w:sz w:val="24"/>
          <w:szCs w:val="24"/>
        </w:rPr>
        <w:t>за период обучения</w:t>
      </w:r>
      <w:r w:rsidRPr="004162E7">
        <w:rPr>
          <w:color w:val="auto"/>
          <w:sz w:val="24"/>
          <w:szCs w:val="24"/>
        </w:rPr>
        <w:t xml:space="preserve"> 522 час</w:t>
      </w:r>
      <w:r w:rsidR="00B15FBD">
        <w:rPr>
          <w:color w:val="auto"/>
          <w:sz w:val="24"/>
          <w:szCs w:val="24"/>
        </w:rPr>
        <w:t>а</w:t>
      </w:r>
      <w:r w:rsidRPr="004162E7">
        <w:rPr>
          <w:color w:val="auto"/>
          <w:sz w:val="24"/>
          <w:szCs w:val="24"/>
        </w:rPr>
        <w:t xml:space="preserve">. В 5кл – 105ч, 6кл – 105ч, 7 </w:t>
      </w:r>
      <w:proofErr w:type="spellStart"/>
      <w:r w:rsidRPr="004162E7">
        <w:rPr>
          <w:color w:val="auto"/>
          <w:sz w:val="24"/>
          <w:szCs w:val="24"/>
        </w:rPr>
        <w:t>кл</w:t>
      </w:r>
      <w:proofErr w:type="spellEnd"/>
      <w:r w:rsidRPr="004162E7">
        <w:rPr>
          <w:color w:val="auto"/>
          <w:sz w:val="24"/>
          <w:szCs w:val="24"/>
        </w:rPr>
        <w:t xml:space="preserve"> – 105ч, 8кл – 105ч, 9 </w:t>
      </w:r>
      <w:proofErr w:type="spellStart"/>
      <w:r w:rsidRPr="004162E7">
        <w:rPr>
          <w:color w:val="auto"/>
          <w:sz w:val="24"/>
          <w:szCs w:val="24"/>
        </w:rPr>
        <w:t>кл</w:t>
      </w:r>
      <w:proofErr w:type="spellEnd"/>
      <w:r w:rsidRPr="004162E7">
        <w:rPr>
          <w:color w:val="auto"/>
          <w:sz w:val="24"/>
          <w:szCs w:val="24"/>
        </w:rPr>
        <w:t xml:space="preserve"> – 102ч.  </w:t>
      </w:r>
    </w:p>
    <w:p w:rsidR="009D0E72" w:rsidRPr="00816F29" w:rsidRDefault="009D0E72" w:rsidP="000A3289">
      <w:pPr>
        <w:pStyle w:val="a9"/>
        <w:spacing w:after="0"/>
        <w:ind w:firstLine="284"/>
        <w:jc w:val="both"/>
        <w:rPr>
          <w:b w:val="0"/>
          <w:color w:val="FF0000"/>
          <w:sz w:val="24"/>
          <w:u w:val="none"/>
        </w:rPr>
      </w:pPr>
    </w:p>
    <w:p w:rsidR="00935C7E" w:rsidRPr="00350789" w:rsidRDefault="00935C7E" w:rsidP="00585D9E">
      <w:pPr>
        <w:pStyle w:val="ad"/>
        <w:spacing w:after="0"/>
        <w:ind w:firstLine="567"/>
        <w:jc w:val="both"/>
        <w:rPr>
          <w:b/>
          <w:i/>
        </w:rPr>
      </w:pPr>
      <w:r w:rsidRPr="00350789">
        <w:rPr>
          <w:b/>
          <w:i/>
        </w:rPr>
        <w:t>В результате освоения физической культуры выпускник основной школы должен:</w:t>
      </w:r>
    </w:p>
    <w:p w:rsidR="00935C7E" w:rsidRPr="00350789" w:rsidRDefault="00935C7E" w:rsidP="00585D9E">
      <w:pPr>
        <w:pStyle w:val="ad"/>
        <w:spacing w:after="0"/>
        <w:ind w:firstLine="567"/>
        <w:jc w:val="both"/>
        <w:rPr>
          <w:b/>
        </w:rPr>
      </w:pPr>
      <w:r w:rsidRPr="00350789">
        <w:rPr>
          <w:b/>
        </w:rPr>
        <w:t xml:space="preserve">  Знать/понимать </w:t>
      </w:r>
    </w:p>
    <w:p w:rsidR="00935C7E" w:rsidRPr="00350789" w:rsidRDefault="00935C7E" w:rsidP="000B59D2">
      <w:pPr>
        <w:pStyle w:val="ad"/>
        <w:numPr>
          <w:ilvl w:val="0"/>
          <w:numId w:val="58"/>
        </w:numPr>
        <w:spacing w:after="0"/>
        <w:ind w:left="0" w:firstLine="567"/>
        <w:jc w:val="both"/>
      </w:pPr>
      <w:r w:rsidRPr="00350789">
        <w:t xml:space="preserve">роль физической культуры и спорта в формировании здорового образа жизни, организации активного отдыха и профилактики вредных привычек; </w:t>
      </w:r>
    </w:p>
    <w:p w:rsidR="00935C7E" w:rsidRPr="00350789" w:rsidRDefault="00935C7E" w:rsidP="000B59D2">
      <w:pPr>
        <w:pStyle w:val="ad"/>
        <w:numPr>
          <w:ilvl w:val="0"/>
          <w:numId w:val="49"/>
        </w:numPr>
        <w:spacing w:after="0"/>
        <w:ind w:left="0" w:firstLine="426"/>
        <w:jc w:val="both"/>
      </w:pPr>
      <w:r w:rsidRPr="00350789">
        <w:t xml:space="preserve">основы формирования двигательных действий и развития физических качеств; </w:t>
      </w:r>
    </w:p>
    <w:p w:rsidR="00935C7E" w:rsidRPr="00350789" w:rsidRDefault="00935C7E" w:rsidP="000B59D2">
      <w:pPr>
        <w:pStyle w:val="ad"/>
        <w:numPr>
          <w:ilvl w:val="0"/>
          <w:numId w:val="50"/>
        </w:numPr>
        <w:spacing w:after="0"/>
        <w:ind w:left="0" w:firstLine="426"/>
        <w:jc w:val="both"/>
      </w:pPr>
      <w:r w:rsidRPr="00350789">
        <w:t>способы закаливания организма и основные приемы самомассажа;</w:t>
      </w:r>
    </w:p>
    <w:p w:rsidR="00935C7E" w:rsidRPr="00350789" w:rsidRDefault="00935C7E" w:rsidP="000A3289">
      <w:pPr>
        <w:pStyle w:val="ad"/>
        <w:spacing w:after="0"/>
        <w:ind w:firstLine="426"/>
        <w:jc w:val="both"/>
        <w:rPr>
          <w:b/>
        </w:rPr>
      </w:pPr>
      <w:r w:rsidRPr="00350789">
        <w:rPr>
          <w:b/>
        </w:rPr>
        <w:t>уметь</w:t>
      </w:r>
    </w:p>
    <w:p w:rsidR="00935C7E" w:rsidRPr="00350789" w:rsidRDefault="00935C7E" w:rsidP="000B59D2">
      <w:pPr>
        <w:pStyle w:val="ad"/>
        <w:numPr>
          <w:ilvl w:val="0"/>
          <w:numId w:val="51"/>
        </w:numPr>
        <w:spacing w:after="0"/>
        <w:ind w:left="0" w:firstLine="426"/>
        <w:jc w:val="both"/>
      </w:pPr>
      <w:r w:rsidRPr="00350789">
        <w:t xml:space="preserve">составлять и выполнять комплексы упражнений утренней и корригирующей гимнастики с учетом индивидуальных особенностей организма; </w:t>
      </w:r>
    </w:p>
    <w:p w:rsidR="00935C7E" w:rsidRPr="00350789" w:rsidRDefault="00935C7E" w:rsidP="000B59D2">
      <w:pPr>
        <w:pStyle w:val="ad"/>
        <w:numPr>
          <w:ilvl w:val="0"/>
          <w:numId w:val="51"/>
        </w:numPr>
        <w:spacing w:after="0"/>
        <w:ind w:left="0" w:firstLine="426"/>
        <w:jc w:val="both"/>
      </w:pPr>
      <w:r w:rsidRPr="00350789">
        <w:t xml:space="preserve">выполнять акробатические, гимнастические, легкоатлетические упражнения (комбинации), технические действия спортивных игр; </w:t>
      </w:r>
    </w:p>
    <w:p w:rsidR="00935C7E" w:rsidRPr="00350789" w:rsidRDefault="00935C7E" w:rsidP="000B59D2">
      <w:pPr>
        <w:pStyle w:val="ad"/>
        <w:numPr>
          <w:ilvl w:val="0"/>
          <w:numId w:val="52"/>
        </w:numPr>
        <w:spacing w:after="0"/>
        <w:ind w:left="0" w:firstLine="426"/>
        <w:jc w:val="both"/>
      </w:pPr>
      <w:r w:rsidRPr="00350789">
        <w:t>выполнять комплексы общеразвивающих упражнений на развитие основных физических качеств, адаптивной (лечебной) физической культуры с учетом состояния здоровья и физической подготовленности;</w:t>
      </w:r>
    </w:p>
    <w:p w:rsidR="00935C7E" w:rsidRPr="00350789" w:rsidRDefault="00935C7E" w:rsidP="000B59D2">
      <w:pPr>
        <w:pStyle w:val="ad"/>
        <w:numPr>
          <w:ilvl w:val="0"/>
          <w:numId w:val="53"/>
        </w:numPr>
        <w:spacing w:after="0"/>
        <w:ind w:left="0" w:firstLine="426"/>
        <w:jc w:val="both"/>
      </w:pPr>
      <w:r w:rsidRPr="00350789">
        <w:t xml:space="preserve">осуществлять наблюдения за своим физическим развитием и физической подготовленностью, </w:t>
      </w:r>
      <w:proofErr w:type="gramStart"/>
      <w:r w:rsidRPr="00350789">
        <w:t>контроль за</w:t>
      </w:r>
      <w:proofErr w:type="gramEnd"/>
      <w:r w:rsidRPr="00350789">
        <w:t xml:space="preserve"> техникой выполнения двигательных действий и режимами физической нагрузки; </w:t>
      </w:r>
    </w:p>
    <w:p w:rsidR="00935C7E" w:rsidRPr="00350789" w:rsidRDefault="00935C7E" w:rsidP="000B59D2">
      <w:pPr>
        <w:pStyle w:val="ad"/>
        <w:numPr>
          <w:ilvl w:val="0"/>
          <w:numId w:val="54"/>
        </w:numPr>
        <w:spacing w:after="0"/>
        <w:ind w:left="0" w:firstLine="426"/>
        <w:jc w:val="both"/>
      </w:pPr>
      <w:r w:rsidRPr="00350789">
        <w:t xml:space="preserve">соблюдать безопасность при выполнении физических упражнений и проведении туристических походов; </w:t>
      </w:r>
    </w:p>
    <w:p w:rsidR="00935C7E" w:rsidRPr="00350789" w:rsidRDefault="00935C7E" w:rsidP="000B59D2">
      <w:pPr>
        <w:pStyle w:val="ad"/>
        <w:numPr>
          <w:ilvl w:val="0"/>
          <w:numId w:val="55"/>
        </w:numPr>
        <w:spacing w:after="0"/>
        <w:ind w:left="0" w:firstLine="426"/>
        <w:jc w:val="both"/>
      </w:pPr>
      <w:r w:rsidRPr="00350789">
        <w:t>осуществлять судейство школьных соревнований по одному из программных видов спорта;</w:t>
      </w:r>
    </w:p>
    <w:p w:rsidR="00935C7E" w:rsidRPr="00350789" w:rsidRDefault="00935C7E" w:rsidP="000A3289">
      <w:pPr>
        <w:pStyle w:val="ad"/>
        <w:spacing w:after="0"/>
        <w:ind w:firstLine="426"/>
        <w:jc w:val="both"/>
      </w:pPr>
      <w:r w:rsidRPr="00350789">
        <w:rPr>
          <w:b/>
        </w:rPr>
        <w:t xml:space="preserve">использовать  приобретенные  знания и умения в практической  деятельности и повседневной  жизни </w:t>
      </w:r>
      <w:proofErr w:type="gramStart"/>
      <w:r w:rsidRPr="00350789">
        <w:t>для</w:t>
      </w:r>
      <w:proofErr w:type="gramEnd"/>
      <w:r w:rsidR="00375D06" w:rsidRPr="00350789">
        <w:t>:</w:t>
      </w:r>
    </w:p>
    <w:p w:rsidR="00935C7E" w:rsidRPr="00350789" w:rsidRDefault="00935C7E" w:rsidP="000B59D2">
      <w:pPr>
        <w:pStyle w:val="ad"/>
        <w:numPr>
          <w:ilvl w:val="0"/>
          <w:numId w:val="56"/>
        </w:numPr>
        <w:spacing w:after="0"/>
        <w:ind w:left="0" w:firstLine="426"/>
        <w:jc w:val="both"/>
      </w:pPr>
      <w:r w:rsidRPr="00350789">
        <w:t xml:space="preserve">проведения самостоятельных занятий по формированию индивидуального телосложения и коррекции осанки, развитию физических  качеств,  совершенствованию  техники  движений;      </w:t>
      </w:r>
    </w:p>
    <w:p w:rsidR="00935C7E" w:rsidRPr="00350789" w:rsidRDefault="00935C7E" w:rsidP="000B59D2">
      <w:pPr>
        <w:pStyle w:val="ad"/>
        <w:numPr>
          <w:ilvl w:val="0"/>
          <w:numId w:val="57"/>
        </w:numPr>
        <w:spacing w:after="0"/>
        <w:ind w:left="0" w:firstLine="426"/>
        <w:jc w:val="both"/>
      </w:pPr>
      <w:r w:rsidRPr="00350789">
        <w:t xml:space="preserve">включения занятий физической культурой и спортом в активный отдых и досуг. </w:t>
      </w:r>
    </w:p>
    <w:p w:rsidR="005F1FCC" w:rsidRDefault="005F1FCC" w:rsidP="00585D9E">
      <w:pPr>
        <w:pStyle w:val="ad"/>
        <w:spacing w:after="0"/>
        <w:ind w:left="709" w:firstLine="567"/>
        <w:jc w:val="both"/>
        <w:rPr>
          <w:b/>
        </w:rPr>
      </w:pPr>
    </w:p>
    <w:p w:rsidR="001F653B" w:rsidRDefault="001F653B" w:rsidP="00585D9E">
      <w:pPr>
        <w:pStyle w:val="ad"/>
        <w:spacing w:after="0"/>
        <w:ind w:left="709" w:firstLine="567"/>
        <w:jc w:val="both"/>
        <w:rPr>
          <w:b/>
        </w:rPr>
      </w:pPr>
      <w:r w:rsidRPr="00350789">
        <w:rPr>
          <w:b/>
        </w:rPr>
        <w:t>2.</w:t>
      </w:r>
      <w:r w:rsidR="000659AF">
        <w:rPr>
          <w:b/>
        </w:rPr>
        <w:t>3</w:t>
      </w:r>
      <w:r w:rsidRPr="00350789">
        <w:rPr>
          <w:b/>
        </w:rPr>
        <w:t>.</w:t>
      </w:r>
      <w:r w:rsidR="00B40F25">
        <w:rPr>
          <w:b/>
        </w:rPr>
        <w:t>15</w:t>
      </w:r>
      <w:r w:rsidRPr="00350789">
        <w:rPr>
          <w:b/>
        </w:rPr>
        <w:t>. Основы безопасности жизнедеятельности.</w:t>
      </w:r>
    </w:p>
    <w:p w:rsidR="00A03EE4" w:rsidRPr="00350789" w:rsidRDefault="00A03EE4" w:rsidP="00585D9E">
      <w:pPr>
        <w:pStyle w:val="ad"/>
        <w:spacing w:after="0"/>
        <w:ind w:left="709" w:firstLine="567"/>
        <w:jc w:val="both"/>
        <w:rPr>
          <w:b/>
        </w:rPr>
      </w:pPr>
    </w:p>
    <w:p w:rsidR="001F653B" w:rsidRPr="00350789" w:rsidRDefault="001F653B" w:rsidP="00585D9E">
      <w:pPr>
        <w:ind w:firstLine="567"/>
        <w:jc w:val="both"/>
      </w:pPr>
      <w:r w:rsidRPr="00350789">
        <w:t>В настоящей учебной программе реализованы тре</w:t>
      </w:r>
      <w:r w:rsidRPr="00350789">
        <w:softHyphen/>
        <w:t>бования федеральных законов: «О защите населения и территорий от чрезвычайных ситуаций природного и техногенного характера», «Об охране окружающей при</w:t>
      </w:r>
      <w:r w:rsidRPr="00350789">
        <w:softHyphen/>
        <w:t>родной среды», «О пожарной безопасности», «О граж</w:t>
      </w:r>
      <w:r w:rsidRPr="00350789">
        <w:softHyphen/>
        <w:t xml:space="preserve">данской обороне» и др. </w:t>
      </w:r>
    </w:p>
    <w:p w:rsidR="001F653B" w:rsidRPr="00350789" w:rsidRDefault="001F653B" w:rsidP="00585D9E">
      <w:pPr>
        <w:ind w:firstLine="567"/>
        <w:jc w:val="both"/>
      </w:pPr>
      <w:r w:rsidRPr="00350789">
        <w:t xml:space="preserve">Содержание программы выстроено по трем линиям: обеспечение личной безопасности в повседневной жизни, оказание первой медицинской помощи, основы безопасного </w:t>
      </w:r>
      <w:r w:rsidR="00B4139F" w:rsidRPr="00350789">
        <w:t>поведения человека</w:t>
      </w:r>
      <w:r w:rsidRPr="00350789">
        <w:t xml:space="preserve"> в чрезвычайных ситуациях. Предлагаемый объем содержания является достаточным для формирования у обучающихся на второй ступени общеобразовательной школы основных понятий в области безопасности жизнедеятельности.</w:t>
      </w:r>
    </w:p>
    <w:p w:rsidR="001F653B" w:rsidRPr="00350789" w:rsidRDefault="001F653B" w:rsidP="000A3289">
      <w:pPr>
        <w:pStyle w:val="21"/>
        <w:spacing w:after="0" w:line="240" w:lineRule="auto"/>
        <w:ind w:left="0" w:firstLine="709"/>
        <w:jc w:val="both"/>
      </w:pPr>
      <w:r w:rsidRPr="00350789">
        <w:t>Курс «Основы безопасности жизнедеятельности» в основной общеобразовательной школе направлен на достижение следующих целей:</w:t>
      </w:r>
    </w:p>
    <w:p w:rsidR="001F653B" w:rsidRPr="00350789" w:rsidRDefault="001F653B" w:rsidP="000B59D2">
      <w:pPr>
        <w:widowControl w:val="0"/>
        <w:numPr>
          <w:ilvl w:val="0"/>
          <w:numId w:val="59"/>
        </w:numPr>
        <w:tabs>
          <w:tab w:val="clear" w:pos="360"/>
          <w:tab w:val="num" w:pos="1167"/>
        </w:tabs>
        <w:ind w:left="0" w:firstLine="709"/>
        <w:jc w:val="both"/>
      </w:pPr>
      <w:r w:rsidRPr="00350789">
        <w:rPr>
          <w:b/>
        </w:rPr>
        <w:t>освоение знаний</w:t>
      </w:r>
      <w:r w:rsidRPr="00350789">
        <w:t xml:space="preserve"> о здоровом образе жизни; об опасных и чрезвычайных ситуациях и основах безопасного поведения при их возникновении; </w:t>
      </w:r>
    </w:p>
    <w:p w:rsidR="001F653B" w:rsidRPr="00350789" w:rsidRDefault="001F653B" w:rsidP="000B59D2">
      <w:pPr>
        <w:widowControl w:val="0"/>
        <w:numPr>
          <w:ilvl w:val="0"/>
          <w:numId w:val="45"/>
        </w:numPr>
        <w:ind w:left="0" w:firstLine="709"/>
        <w:jc w:val="both"/>
      </w:pPr>
      <w:r w:rsidRPr="00350789">
        <w:rPr>
          <w:b/>
        </w:rPr>
        <w:t xml:space="preserve">развитие </w:t>
      </w:r>
      <w:r w:rsidRPr="00350789">
        <w:t xml:space="preserve">качеств личности, необходимых для ведения здорового образа жизни, </w:t>
      </w:r>
      <w:r w:rsidRPr="00350789">
        <w:lastRenderedPageBreak/>
        <w:t xml:space="preserve">обеспечения безопасного поведения в опасных и чрезвычайных ситуациях; </w:t>
      </w:r>
    </w:p>
    <w:p w:rsidR="001F653B" w:rsidRPr="00350789" w:rsidRDefault="001F653B" w:rsidP="000B59D2">
      <w:pPr>
        <w:widowControl w:val="0"/>
        <w:numPr>
          <w:ilvl w:val="0"/>
          <w:numId w:val="45"/>
        </w:numPr>
        <w:ind w:left="0" w:firstLine="709"/>
        <w:jc w:val="both"/>
      </w:pPr>
      <w:r w:rsidRPr="00350789">
        <w:rPr>
          <w:b/>
        </w:rPr>
        <w:t xml:space="preserve">воспитание </w:t>
      </w:r>
      <w:r w:rsidRPr="00350789">
        <w:t>чувства ответственности за личную безопасность, ценностного отношения к своему здоровью и жизни;</w:t>
      </w:r>
    </w:p>
    <w:p w:rsidR="001F653B" w:rsidRPr="00350789" w:rsidRDefault="001F653B" w:rsidP="000B59D2">
      <w:pPr>
        <w:widowControl w:val="0"/>
        <w:numPr>
          <w:ilvl w:val="0"/>
          <w:numId w:val="45"/>
        </w:numPr>
        <w:ind w:left="0" w:firstLine="709"/>
        <w:jc w:val="both"/>
      </w:pPr>
      <w:r w:rsidRPr="00350789">
        <w:rPr>
          <w:b/>
        </w:rPr>
        <w:t>овладение умениями</w:t>
      </w:r>
      <w:r w:rsidRPr="00350789">
        <w:t xml:space="preserve">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w:t>
      </w:r>
    </w:p>
    <w:p w:rsidR="001F653B" w:rsidRPr="00350789" w:rsidRDefault="001F653B" w:rsidP="00585D9E">
      <w:pPr>
        <w:ind w:firstLine="567"/>
        <w:jc w:val="both"/>
      </w:pPr>
      <w:r w:rsidRPr="00350789">
        <w:t xml:space="preserve">Программа предусматривает формирование у обучающихся </w:t>
      </w:r>
      <w:proofErr w:type="spellStart"/>
      <w:r w:rsidRPr="00350789">
        <w:t>общеучебных</w:t>
      </w:r>
      <w:proofErr w:type="spellEnd"/>
      <w:r w:rsidRPr="00350789">
        <w:t xml:space="preserve"> умений и навыков, универсальных способов деятельности и ключевых компетенций. В этом направлении приоритетами для учебного предмета «Основы безопасности жизнедеятельности» на этапе основного общего образования являются: </w:t>
      </w:r>
    </w:p>
    <w:p w:rsidR="001F653B" w:rsidRPr="00350789" w:rsidRDefault="001F653B" w:rsidP="00153504">
      <w:pPr>
        <w:ind w:firstLine="426"/>
        <w:jc w:val="both"/>
      </w:pPr>
      <w:r w:rsidRPr="00350789">
        <w:t>использование для познания окружающего мира различных методов наблюдения и моделирования;</w:t>
      </w:r>
    </w:p>
    <w:p w:rsidR="001F653B" w:rsidRPr="00350789" w:rsidRDefault="001F653B" w:rsidP="00781307">
      <w:pPr>
        <w:ind w:firstLine="567"/>
        <w:jc w:val="both"/>
      </w:pPr>
      <w:r w:rsidRPr="00350789">
        <w:t xml:space="preserve"> выделение характерных причинно-следственных связей;</w:t>
      </w:r>
    </w:p>
    <w:p w:rsidR="001F653B" w:rsidRPr="00350789" w:rsidRDefault="001F653B" w:rsidP="00781307">
      <w:pPr>
        <w:ind w:firstLine="567"/>
        <w:jc w:val="both"/>
      </w:pPr>
      <w:r w:rsidRPr="00350789">
        <w:t xml:space="preserve"> творческое решение учебных и практических задач;</w:t>
      </w:r>
    </w:p>
    <w:p w:rsidR="001F653B" w:rsidRPr="00350789" w:rsidRDefault="001F653B" w:rsidP="00781307">
      <w:pPr>
        <w:ind w:firstLine="567"/>
        <w:jc w:val="both"/>
      </w:pPr>
      <w:r w:rsidRPr="00350789">
        <w:t xml:space="preserve"> сравнение, сопоставление, классификация, ранжирование объектов по одному или нескольким предложенным основаниям, критериям; самостоятельное выполнение различных творческих работ, участие в проектной деятельности;</w:t>
      </w:r>
    </w:p>
    <w:p w:rsidR="001F653B" w:rsidRPr="00350789" w:rsidRDefault="001F653B" w:rsidP="00781307">
      <w:pPr>
        <w:ind w:firstLine="567"/>
        <w:jc w:val="both"/>
      </w:pPr>
      <w:r w:rsidRPr="00350789">
        <w:t>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1F653B" w:rsidRPr="00350789" w:rsidRDefault="001F653B" w:rsidP="00781307">
      <w:pPr>
        <w:ind w:firstLine="567"/>
        <w:jc w:val="both"/>
      </w:pPr>
      <w:r w:rsidRPr="00350789">
        <w:t>самостоятельная организация учебной деятельности; оценивание своего поведения, черт своего характера, своего физического и эмоционального состояния;</w:t>
      </w:r>
    </w:p>
    <w:p w:rsidR="001F653B" w:rsidRPr="00350789" w:rsidRDefault="001F653B" w:rsidP="00781307">
      <w:pPr>
        <w:ind w:firstLine="567"/>
        <w:jc w:val="both"/>
      </w:pPr>
      <w:r w:rsidRPr="00350789">
        <w:t>соблюдение норм поведения в окружающей среде, правил здорового образа жизни;</w:t>
      </w:r>
    </w:p>
    <w:p w:rsidR="001F653B" w:rsidRDefault="001F653B" w:rsidP="00781307">
      <w:pPr>
        <w:ind w:firstLine="567"/>
        <w:jc w:val="both"/>
      </w:pPr>
      <w:r w:rsidRPr="00350789">
        <w:t xml:space="preserve"> использование своих прав и выполнение своих обязанностей как гражданина, члена общества и учебного коллектива.</w:t>
      </w:r>
    </w:p>
    <w:p w:rsidR="009D0E72" w:rsidRDefault="009D0E72" w:rsidP="009D0E72">
      <w:pPr>
        <w:pStyle w:val="ab"/>
        <w:widowControl w:val="0"/>
        <w:adjustRightInd w:val="0"/>
        <w:rPr>
          <w:sz w:val="24"/>
          <w:szCs w:val="24"/>
        </w:rPr>
      </w:pPr>
      <w:r>
        <w:rPr>
          <w:sz w:val="24"/>
          <w:szCs w:val="24"/>
        </w:rPr>
        <w:t xml:space="preserve">По базисному учебному </w:t>
      </w:r>
      <w:r w:rsidR="00B4139F">
        <w:rPr>
          <w:sz w:val="24"/>
          <w:szCs w:val="24"/>
        </w:rPr>
        <w:t>плану, учебному</w:t>
      </w:r>
      <w:r>
        <w:rPr>
          <w:sz w:val="24"/>
          <w:szCs w:val="24"/>
        </w:rPr>
        <w:t xml:space="preserve"> плану МКОУ </w:t>
      </w:r>
      <w:proofErr w:type="spellStart"/>
      <w:r w:rsidR="00C03B9D" w:rsidRPr="00C03B9D">
        <w:rPr>
          <w:sz w:val="24"/>
          <w:szCs w:val="24"/>
        </w:rPr>
        <w:t>Невонской</w:t>
      </w:r>
      <w:proofErr w:type="spellEnd"/>
      <w:r w:rsidR="00C03B9D" w:rsidRPr="00C03B9D">
        <w:rPr>
          <w:sz w:val="24"/>
          <w:szCs w:val="24"/>
        </w:rPr>
        <w:t xml:space="preserve"> СОШ № 6</w:t>
      </w:r>
      <w:r w:rsidR="00C03B9D">
        <w:rPr>
          <w:sz w:val="24"/>
          <w:szCs w:val="24"/>
        </w:rPr>
        <w:t xml:space="preserve"> </w:t>
      </w:r>
      <w:r w:rsidR="00690FC4">
        <w:rPr>
          <w:sz w:val="24"/>
          <w:szCs w:val="24"/>
        </w:rPr>
        <w:t>предмет</w:t>
      </w:r>
    </w:p>
    <w:p w:rsidR="009D0E72" w:rsidRPr="004162E7" w:rsidRDefault="009D0E72" w:rsidP="005653F3">
      <w:pPr>
        <w:pStyle w:val="ab"/>
        <w:widowControl w:val="0"/>
        <w:adjustRightInd w:val="0"/>
        <w:rPr>
          <w:color w:val="auto"/>
          <w:sz w:val="24"/>
          <w:szCs w:val="24"/>
        </w:rPr>
      </w:pPr>
      <w:r w:rsidRPr="004162E7">
        <w:rPr>
          <w:color w:val="auto"/>
          <w:sz w:val="24"/>
          <w:szCs w:val="24"/>
        </w:rPr>
        <w:t>Основы безопасности жизнедеятельности изучаются по одному часу в неделю в 8</w:t>
      </w:r>
      <w:r w:rsidR="00C03B9D">
        <w:rPr>
          <w:color w:val="auto"/>
          <w:sz w:val="24"/>
          <w:szCs w:val="24"/>
        </w:rPr>
        <w:t xml:space="preserve"> </w:t>
      </w:r>
      <w:r w:rsidRPr="004162E7">
        <w:rPr>
          <w:color w:val="auto"/>
          <w:sz w:val="24"/>
          <w:szCs w:val="24"/>
        </w:rPr>
        <w:t>классе</w:t>
      </w:r>
      <w:r w:rsidR="00C03B9D">
        <w:rPr>
          <w:color w:val="auto"/>
          <w:sz w:val="24"/>
          <w:szCs w:val="24"/>
        </w:rPr>
        <w:t>.</w:t>
      </w:r>
      <w:r w:rsidRPr="004162E7">
        <w:rPr>
          <w:color w:val="auto"/>
          <w:sz w:val="24"/>
          <w:szCs w:val="24"/>
        </w:rPr>
        <w:t xml:space="preserve"> Всего в год 35 часов. В  8кл – 35ч.  </w:t>
      </w:r>
    </w:p>
    <w:p w:rsidR="005653F3" w:rsidRPr="00350789" w:rsidRDefault="005653F3" w:rsidP="005653F3">
      <w:pPr>
        <w:pStyle w:val="ab"/>
        <w:widowControl w:val="0"/>
        <w:adjustRightInd w:val="0"/>
        <w:rPr>
          <w:snapToGrid w:val="0"/>
        </w:rPr>
      </w:pPr>
    </w:p>
    <w:p w:rsidR="00515B42" w:rsidRPr="00350789" w:rsidRDefault="00515B42" w:rsidP="00585D9E">
      <w:pPr>
        <w:pStyle w:val="1"/>
        <w:spacing w:before="0" w:after="0"/>
        <w:ind w:firstLine="567"/>
        <w:jc w:val="both"/>
        <w:rPr>
          <w:rFonts w:ascii="Times New Roman" w:hAnsi="Times New Roman"/>
          <w:sz w:val="24"/>
          <w:szCs w:val="24"/>
        </w:rPr>
      </w:pPr>
      <w:r w:rsidRPr="00350789">
        <w:rPr>
          <w:rFonts w:ascii="Times New Roman" w:hAnsi="Times New Roman"/>
          <w:sz w:val="24"/>
          <w:szCs w:val="24"/>
        </w:rPr>
        <w:t>Требования к уровню подготовки выпускников</w:t>
      </w:r>
    </w:p>
    <w:p w:rsidR="00515B42" w:rsidRPr="00350789" w:rsidRDefault="00515B42" w:rsidP="00585D9E">
      <w:pPr>
        <w:pStyle w:val="3"/>
        <w:spacing w:before="0" w:after="0"/>
        <w:ind w:firstLine="567"/>
        <w:jc w:val="both"/>
        <w:rPr>
          <w:rFonts w:ascii="Times New Roman" w:hAnsi="Times New Roman"/>
          <w:sz w:val="24"/>
          <w:szCs w:val="24"/>
        </w:rPr>
      </w:pPr>
      <w:r w:rsidRPr="00350789">
        <w:rPr>
          <w:rFonts w:ascii="Times New Roman" w:hAnsi="Times New Roman"/>
          <w:sz w:val="24"/>
          <w:szCs w:val="24"/>
        </w:rPr>
        <w:t>Знать/понимать</w:t>
      </w:r>
    </w:p>
    <w:p w:rsidR="00515B42" w:rsidRPr="00350789" w:rsidRDefault="00515B42" w:rsidP="000B59D2">
      <w:pPr>
        <w:widowControl w:val="0"/>
        <w:numPr>
          <w:ilvl w:val="0"/>
          <w:numId w:val="44"/>
        </w:numPr>
        <w:ind w:left="0" w:firstLine="709"/>
        <w:jc w:val="both"/>
      </w:pPr>
      <w:r w:rsidRPr="00350789">
        <w:t xml:space="preserve">основы здорового образа жизни; факторы, укрепляющие и разрушающие здоровье; вредные привычки и их профилактику;   </w:t>
      </w:r>
    </w:p>
    <w:p w:rsidR="00515B42" w:rsidRPr="00350789" w:rsidRDefault="00515B42" w:rsidP="000B59D2">
      <w:pPr>
        <w:widowControl w:val="0"/>
        <w:numPr>
          <w:ilvl w:val="0"/>
          <w:numId w:val="44"/>
        </w:numPr>
        <w:ind w:left="0" w:firstLine="709"/>
        <w:jc w:val="both"/>
      </w:pPr>
      <w:r w:rsidRPr="00350789">
        <w:t>правила безопасного поведения в чрезвычайных ситуациях социального, природного и техногенного характера;</w:t>
      </w:r>
    </w:p>
    <w:p w:rsidR="00515B42" w:rsidRPr="00350789" w:rsidRDefault="00515B42" w:rsidP="000B59D2">
      <w:pPr>
        <w:widowControl w:val="0"/>
        <w:numPr>
          <w:ilvl w:val="0"/>
          <w:numId w:val="60"/>
        </w:numPr>
        <w:tabs>
          <w:tab w:val="clear" w:pos="360"/>
          <w:tab w:val="num" w:pos="520"/>
        </w:tabs>
        <w:ind w:left="0" w:firstLine="709"/>
        <w:jc w:val="both"/>
      </w:pPr>
      <w:r w:rsidRPr="00350789">
        <w:t>способы безопасного поведения в природной среде: ориентирование на местности, подача сигналов бедствия, добывание огня, воды и пищи, сооружение временного укрытия.</w:t>
      </w:r>
    </w:p>
    <w:p w:rsidR="00515B42" w:rsidRPr="00350789" w:rsidRDefault="00515B42" w:rsidP="000A3289">
      <w:pPr>
        <w:pStyle w:val="4"/>
        <w:spacing w:before="0" w:after="0"/>
        <w:ind w:firstLine="709"/>
        <w:jc w:val="both"/>
      </w:pPr>
      <w:r w:rsidRPr="00350789">
        <w:rPr>
          <w:rFonts w:ascii="Times New Roman" w:hAnsi="Times New Roman"/>
          <w:sz w:val="24"/>
          <w:szCs w:val="24"/>
        </w:rPr>
        <w:t xml:space="preserve">    Уметь</w:t>
      </w:r>
    </w:p>
    <w:p w:rsidR="00515B42" w:rsidRPr="00350789" w:rsidRDefault="00515B42" w:rsidP="000B59D2">
      <w:pPr>
        <w:widowControl w:val="0"/>
        <w:numPr>
          <w:ilvl w:val="0"/>
          <w:numId w:val="61"/>
        </w:numPr>
        <w:tabs>
          <w:tab w:val="clear" w:pos="360"/>
          <w:tab w:val="num" w:pos="600"/>
        </w:tabs>
        <w:ind w:left="0" w:firstLine="709"/>
        <w:jc w:val="both"/>
      </w:pPr>
      <w:r w:rsidRPr="00350789">
        <w:t>действовать при возникновении пожара в жилище и использовать подручные средства для ликвидации очагов возгорания;</w:t>
      </w:r>
    </w:p>
    <w:p w:rsidR="00515B42" w:rsidRPr="00350789" w:rsidRDefault="00515B42" w:rsidP="000B59D2">
      <w:pPr>
        <w:widowControl w:val="0"/>
        <w:numPr>
          <w:ilvl w:val="0"/>
          <w:numId w:val="44"/>
        </w:numPr>
        <w:ind w:left="0" w:firstLine="709"/>
        <w:jc w:val="both"/>
      </w:pPr>
      <w:r w:rsidRPr="00350789">
        <w:t xml:space="preserve">соблюдать правила поведения на воде, оказывать помощь утопающему; </w:t>
      </w:r>
    </w:p>
    <w:p w:rsidR="00515B42" w:rsidRPr="00350789" w:rsidRDefault="00515B42" w:rsidP="000B59D2">
      <w:pPr>
        <w:widowControl w:val="0"/>
        <w:numPr>
          <w:ilvl w:val="0"/>
          <w:numId w:val="44"/>
        </w:numPr>
        <w:ind w:left="0" w:firstLine="709"/>
        <w:jc w:val="both"/>
      </w:pPr>
      <w:r w:rsidRPr="00350789">
        <w:t>оказывать первую медицинскую помощь при ожогах, отморожениях, ушибах, кровотечениях;</w:t>
      </w:r>
    </w:p>
    <w:p w:rsidR="00515B42" w:rsidRPr="00350789" w:rsidRDefault="00515B42" w:rsidP="000B59D2">
      <w:pPr>
        <w:widowControl w:val="0"/>
        <w:numPr>
          <w:ilvl w:val="0"/>
          <w:numId w:val="44"/>
        </w:numPr>
        <w:ind w:left="0" w:firstLine="709"/>
        <w:jc w:val="both"/>
      </w:pPr>
      <w:proofErr w:type="gramStart"/>
      <w:r w:rsidRPr="00350789">
        <w:t xml:space="preserve">пользоваться средствами </w:t>
      </w:r>
      <w:r w:rsidR="00B4139F" w:rsidRPr="00350789">
        <w:t>индивидуальной защиты</w:t>
      </w:r>
      <w:r w:rsidRPr="00350789">
        <w:t xml:space="preserve"> (противогазом, </w:t>
      </w:r>
      <w:proofErr w:type="gramEnd"/>
    </w:p>
    <w:p w:rsidR="00515B42" w:rsidRPr="00350789" w:rsidRDefault="00515B42" w:rsidP="000A3289">
      <w:pPr>
        <w:ind w:firstLine="709"/>
        <w:jc w:val="both"/>
        <w:rPr>
          <w:b/>
        </w:rPr>
      </w:pPr>
      <w:r w:rsidRPr="00350789">
        <w:t>респиратором, ватно-марлевой повязкой, домашней медицинской    аптечкой) и средствами коллективной защиты;</w:t>
      </w:r>
    </w:p>
    <w:p w:rsidR="00515B42" w:rsidRPr="00350789" w:rsidRDefault="00515B42" w:rsidP="000B59D2">
      <w:pPr>
        <w:widowControl w:val="0"/>
        <w:numPr>
          <w:ilvl w:val="0"/>
          <w:numId w:val="44"/>
        </w:numPr>
        <w:ind w:left="0" w:firstLine="709"/>
        <w:jc w:val="both"/>
      </w:pPr>
      <w:r w:rsidRPr="00350789">
        <w:t xml:space="preserve">вести себя в </w:t>
      </w:r>
      <w:proofErr w:type="gramStart"/>
      <w:r w:rsidRPr="00350789">
        <w:t>криминогенных ситуациях</w:t>
      </w:r>
      <w:proofErr w:type="gramEnd"/>
      <w:r w:rsidRPr="00350789">
        <w:t xml:space="preserve"> и в местах большого скопления людей;</w:t>
      </w:r>
    </w:p>
    <w:p w:rsidR="00515B42" w:rsidRPr="00350789" w:rsidRDefault="00515B42" w:rsidP="000B59D2">
      <w:pPr>
        <w:widowControl w:val="0"/>
        <w:numPr>
          <w:ilvl w:val="0"/>
          <w:numId w:val="62"/>
        </w:numPr>
        <w:tabs>
          <w:tab w:val="clear" w:pos="360"/>
          <w:tab w:val="num" w:pos="520"/>
        </w:tabs>
        <w:ind w:left="0" w:firstLine="709"/>
        <w:jc w:val="both"/>
        <w:rPr>
          <w:b/>
        </w:rPr>
      </w:pPr>
      <w:r w:rsidRPr="00350789">
        <w:t>действовать согласно установленному порядку по сигналу «Внимание всем!», комплектовать минимально необходимый набор документов, вещей и продуктов питания в случае эвакуации населения.</w:t>
      </w:r>
    </w:p>
    <w:p w:rsidR="00515B42" w:rsidRPr="00350789" w:rsidRDefault="00515B42" w:rsidP="00585D9E">
      <w:pPr>
        <w:ind w:left="160" w:firstLine="567"/>
        <w:jc w:val="both"/>
        <w:rPr>
          <w:b/>
        </w:rPr>
      </w:pPr>
      <w:r w:rsidRPr="00350789">
        <w:rPr>
          <w:b/>
        </w:rPr>
        <w:lastRenderedPageBreak/>
        <w:t xml:space="preserve">Использовать приобретенные знания и умения в практической деятельности и повседневной жизни </w:t>
      </w:r>
      <w:proofErr w:type="gramStart"/>
      <w:r w:rsidRPr="00350789">
        <w:rPr>
          <w:b/>
        </w:rPr>
        <w:t>для</w:t>
      </w:r>
      <w:proofErr w:type="gramEnd"/>
      <w:r w:rsidRPr="00350789">
        <w:rPr>
          <w:b/>
        </w:rPr>
        <w:t>:</w:t>
      </w:r>
    </w:p>
    <w:p w:rsidR="00515B42" w:rsidRPr="00350789" w:rsidRDefault="00515B42" w:rsidP="000B59D2">
      <w:pPr>
        <w:widowControl w:val="0"/>
        <w:numPr>
          <w:ilvl w:val="0"/>
          <w:numId w:val="44"/>
        </w:numPr>
        <w:tabs>
          <w:tab w:val="clear" w:pos="993"/>
        </w:tabs>
        <w:ind w:left="0" w:firstLine="709"/>
        <w:jc w:val="both"/>
      </w:pPr>
      <w:r w:rsidRPr="00350789">
        <w:t>обеспечения личной безопасности на улицах и дорогах;</w:t>
      </w:r>
    </w:p>
    <w:p w:rsidR="00515B42" w:rsidRPr="00350789" w:rsidRDefault="00515B42" w:rsidP="000B59D2">
      <w:pPr>
        <w:widowControl w:val="0"/>
        <w:numPr>
          <w:ilvl w:val="0"/>
          <w:numId w:val="44"/>
        </w:numPr>
        <w:tabs>
          <w:tab w:val="clear" w:pos="993"/>
        </w:tabs>
        <w:ind w:left="0" w:firstLine="709"/>
        <w:jc w:val="both"/>
      </w:pPr>
      <w:r w:rsidRPr="00350789">
        <w:t>соблюдения мер предосторожности и правил поведения пассажиров в общественном транспорте;</w:t>
      </w:r>
    </w:p>
    <w:p w:rsidR="00515B42" w:rsidRPr="00350789" w:rsidRDefault="00515B42" w:rsidP="000B59D2">
      <w:pPr>
        <w:widowControl w:val="0"/>
        <w:numPr>
          <w:ilvl w:val="0"/>
          <w:numId w:val="44"/>
        </w:numPr>
        <w:tabs>
          <w:tab w:val="clear" w:pos="993"/>
        </w:tabs>
        <w:ind w:left="0" w:firstLine="709"/>
        <w:jc w:val="both"/>
      </w:pPr>
      <w:r w:rsidRPr="00350789">
        <w:t>пользования бытовыми приборами и инструментами;</w:t>
      </w:r>
    </w:p>
    <w:p w:rsidR="00515B42" w:rsidRPr="00350789" w:rsidRDefault="00515B42" w:rsidP="000B59D2">
      <w:pPr>
        <w:widowControl w:val="0"/>
        <w:numPr>
          <w:ilvl w:val="0"/>
          <w:numId w:val="44"/>
        </w:numPr>
        <w:tabs>
          <w:tab w:val="clear" w:pos="993"/>
        </w:tabs>
        <w:ind w:left="0" w:firstLine="709"/>
        <w:jc w:val="both"/>
      </w:pPr>
      <w:r w:rsidRPr="00350789">
        <w:t>проявления бдительности и поведения при угрозе террористического акта;</w:t>
      </w:r>
    </w:p>
    <w:p w:rsidR="00515B42" w:rsidRPr="00350789" w:rsidRDefault="00515B42" w:rsidP="000B59D2">
      <w:pPr>
        <w:widowControl w:val="0"/>
        <w:numPr>
          <w:ilvl w:val="0"/>
          <w:numId w:val="44"/>
        </w:numPr>
        <w:tabs>
          <w:tab w:val="clear" w:pos="993"/>
        </w:tabs>
        <w:ind w:left="0" w:firstLine="709"/>
        <w:jc w:val="both"/>
      </w:pPr>
      <w:r w:rsidRPr="00350789">
        <w:t>обращения (вызова) в случае необходимости в соответствующие службы экстренной помощи.</w:t>
      </w:r>
    </w:p>
    <w:p w:rsidR="001F653B" w:rsidRPr="00350789" w:rsidRDefault="001F653B" w:rsidP="00615E65">
      <w:pPr>
        <w:pStyle w:val="ad"/>
        <w:spacing w:after="0"/>
        <w:ind w:left="0" w:firstLine="709"/>
        <w:jc w:val="both"/>
        <w:rPr>
          <w:b/>
        </w:rPr>
      </w:pPr>
    </w:p>
    <w:p w:rsidR="00935C7E" w:rsidRPr="0022687B" w:rsidRDefault="001B77C2" w:rsidP="00585D9E">
      <w:pPr>
        <w:pStyle w:val="a9"/>
        <w:spacing w:after="0"/>
        <w:ind w:firstLine="567"/>
        <w:jc w:val="both"/>
        <w:rPr>
          <w:sz w:val="24"/>
          <w:u w:val="none"/>
        </w:rPr>
      </w:pPr>
      <w:r w:rsidRPr="0022687B">
        <w:rPr>
          <w:sz w:val="24"/>
          <w:u w:val="none"/>
        </w:rPr>
        <w:t>2.</w:t>
      </w:r>
      <w:r w:rsidR="000659AF">
        <w:rPr>
          <w:sz w:val="24"/>
          <w:u w:val="none"/>
        </w:rPr>
        <w:t>3</w:t>
      </w:r>
      <w:r w:rsidRPr="0022687B">
        <w:rPr>
          <w:sz w:val="24"/>
          <w:u w:val="none"/>
        </w:rPr>
        <w:t>.</w:t>
      </w:r>
      <w:r w:rsidR="00B40F25" w:rsidRPr="0022687B">
        <w:rPr>
          <w:sz w:val="24"/>
          <w:u w:val="none"/>
        </w:rPr>
        <w:t>16</w:t>
      </w:r>
      <w:r w:rsidRPr="0022687B">
        <w:rPr>
          <w:sz w:val="24"/>
          <w:u w:val="none"/>
        </w:rPr>
        <w:t>. Технология.</w:t>
      </w:r>
    </w:p>
    <w:p w:rsidR="00A03EE4" w:rsidRPr="00350789" w:rsidRDefault="00A03EE4" w:rsidP="00585D9E">
      <w:pPr>
        <w:pStyle w:val="a9"/>
        <w:spacing w:after="0"/>
        <w:ind w:firstLine="567"/>
        <w:jc w:val="both"/>
        <w:rPr>
          <w:sz w:val="24"/>
          <w:u w:val="none"/>
        </w:rPr>
      </w:pPr>
    </w:p>
    <w:p w:rsidR="001B77C2" w:rsidRPr="00350789" w:rsidRDefault="001B77C2" w:rsidP="00585D9E">
      <w:pPr>
        <w:ind w:right="-5" w:firstLine="567"/>
        <w:jc w:val="both"/>
      </w:pPr>
      <w:r w:rsidRPr="00350789">
        <w:t xml:space="preserve">Примерная программа составлена с учетом опыта трудовой и технологической деятельности, полученного учащимися при обучении в начальной школе. </w:t>
      </w:r>
    </w:p>
    <w:p w:rsidR="001B77C2" w:rsidRPr="00350789" w:rsidRDefault="001B77C2" w:rsidP="00585D9E">
      <w:pPr>
        <w:pStyle w:val="a9"/>
        <w:spacing w:after="0"/>
        <w:ind w:firstLine="567"/>
        <w:jc w:val="both"/>
        <w:rPr>
          <w:b w:val="0"/>
          <w:sz w:val="24"/>
          <w:u w:val="none"/>
        </w:rPr>
      </w:pPr>
      <w:r w:rsidRPr="00350789">
        <w:rPr>
          <w:b w:val="0"/>
          <w:sz w:val="24"/>
          <w:u w:val="none"/>
        </w:rPr>
        <w:t>Основным предназначением образовательной области «Технология» в системе общего образования является формирование трудовой и технологической культуры школьника, системы технологических знаний и умений, воспитание трудовых, гражданских и патриотических качеств его личности, их профессиональное самоопределение в условиях рынка труда, формирование гуманистически ориентированного мировоззрения. Образовательная область «Технология» является необходимым компонентом общего образования школьников, предоставляя им возможность применить на практике знания основ наук. В основной школе «Технология» изучается с 5-го по 8-ой класс данно</w:t>
      </w:r>
      <w:r w:rsidR="00C03B9D">
        <w:rPr>
          <w:b w:val="0"/>
          <w:sz w:val="24"/>
          <w:u w:val="none"/>
        </w:rPr>
        <w:t>го</w:t>
      </w:r>
      <w:r w:rsidRPr="00350789">
        <w:rPr>
          <w:b w:val="0"/>
          <w:sz w:val="24"/>
          <w:u w:val="none"/>
        </w:rPr>
        <w:t xml:space="preserve"> </w:t>
      </w:r>
      <w:r w:rsidR="00C03B9D">
        <w:rPr>
          <w:b w:val="0"/>
          <w:sz w:val="24"/>
          <w:u w:val="none"/>
        </w:rPr>
        <w:t>уровня</w:t>
      </w:r>
      <w:r w:rsidRPr="00350789">
        <w:rPr>
          <w:b w:val="0"/>
          <w:sz w:val="24"/>
          <w:u w:val="none"/>
        </w:rPr>
        <w:t xml:space="preserve"> обучения.</w:t>
      </w:r>
    </w:p>
    <w:p w:rsidR="00436F31" w:rsidRPr="00350789" w:rsidRDefault="00436F31" w:rsidP="00585D9E">
      <w:pPr>
        <w:ind w:right="-5" w:firstLine="567"/>
        <w:jc w:val="both"/>
      </w:pPr>
      <w:r w:rsidRPr="00350789">
        <w:t>содержанием программы по направлению «Технология. Обслуживающий труд» предусматривается изучение материала по следующим сквозным образовательным линиям:</w:t>
      </w:r>
    </w:p>
    <w:p w:rsidR="00436F31" w:rsidRPr="00350789" w:rsidRDefault="00436F31" w:rsidP="000B59D2">
      <w:pPr>
        <w:numPr>
          <w:ilvl w:val="0"/>
          <w:numId w:val="63"/>
        </w:numPr>
        <w:ind w:right="-5" w:firstLine="567"/>
        <w:jc w:val="both"/>
      </w:pPr>
      <w:r w:rsidRPr="00350789">
        <w:t>культура и эстетика труда;</w:t>
      </w:r>
    </w:p>
    <w:p w:rsidR="00436F31" w:rsidRPr="00350789" w:rsidRDefault="00436F31" w:rsidP="000B59D2">
      <w:pPr>
        <w:numPr>
          <w:ilvl w:val="0"/>
          <w:numId w:val="63"/>
        </w:numPr>
        <w:ind w:right="-5" w:firstLine="567"/>
        <w:jc w:val="both"/>
      </w:pPr>
      <w:r w:rsidRPr="00350789">
        <w:t>получение, обработка, хранение и использование информации;</w:t>
      </w:r>
    </w:p>
    <w:p w:rsidR="00436F31" w:rsidRPr="00350789" w:rsidRDefault="00436F31" w:rsidP="000B59D2">
      <w:pPr>
        <w:numPr>
          <w:ilvl w:val="0"/>
          <w:numId w:val="63"/>
        </w:numPr>
        <w:ind w:right="-5" w:firstLine="567"/>
        <w:jc w:val="both"/>
      </w:pPr>
      <w:r w:rsidRPr="00350789">
        <w:t xml:space="preserve">основы черчения, графики, дизайна; </w:t>
      </w:r>
    </w:p>
    <w:p w:rsidR="00436F31" w:rsidRPr="00350789" w:rsidRDefault="00436F31" w:rsidP="000B59D2">
      <w:pPr>
        <w:numPr>
          <w:ilvl w:val="0"/>
          <w:numId w:val="63"/>
        </w:numPr>
        <w:ind w:right="-5" w:firstLine="567"/>
        <w:jc w:val="both"/>
      </w:pPr>
      <w:r w:rsidRPr="00350789">
        <w:t>элементы домашней и прикладной экономики, предпринимательства;</w:t>
      </w:r>
    </w:p>
    <w:p w:rsidR="00436F31" w:rsidRPr="00350789" w:rsidRDefault="00436F31" w:rsidP="000B59D2">
      <w:pPr>
        <w:numPr>
          <w:ilvl w:val="0"/>
          <w:numId w:val="63"/>
        </w:numPr>
        <w:ind w:right="-5" w:firstLine="567"/>
        <w:jc w:val="both"/>
      </w:pPr>
      <w:r w:rsidRPr="00350789">
        <w:t>знакомство с миром профессий, выбор жизненных, профессиональных планов учащимися;</w:t>
      </w:r>
    </w:p>
    <w:p w:rsidR="00436F31" w:rsidRPr="00350789" w:rsidRDefault="00436F31" w:rsidP="000B59D2">
      <w:pPr>
        <w:numPr>
          <w:ilvl w:val="0"/>
          <w:numId w:val="63"/>
        </w:numPr>
        <w:ind w:right="-5" w:firstLine="567"/>
        <w:jc w:val="both"/>
      </w:pPr>
      <w:r w:rsidRPr="00350789">
        <w:t>влияние технологических процессов на окружающую среду и здоровье человека;</w:t>
      </w:r>
    </w:p>
    <w:p w:rsidR="00436F31" w:rsidRPr="00350789" w:rsidRDefault="00436F31" w:rsidP="000B59D2">
      <w:pPr>
        <w:numPr>
          <w:ilvl w:val="0"/>
          <w:numId w:val="63"/>
        </w:numPr>
        <w:ind w:right="-5" w:firstLine="567"/>
        <w:jc w:val="both"/>
      </w:pPr>
      <w:r w:rsidRPr="00350789">
        <w:t>проектная деятельность;</w:t>
      </w:r>
    </w:p>
    <w:p w:rsidR="00436F31" w:rsidRPr="00350789" w:rsidRDefault="00436F31" w:rsidP="000B59D2">
      <w:pPr>
        <w:numPr>
          <w:ilvl w:val="0"/>
          <w:numId w:val="63"/>
        </w:numPr>
        <w:ind w:right="-5" w:firstLine="567"/>
        <w:jc w:val="both"/>
      </w:pPr>
      <w:r w:rsidRPr="00350789">
        <w:t>история, перспективы и социальные последствия развития технологии и техники.</w:t>
      </w:r>
    </w:p>
    <w:p w:rsidR="00436F31" w:rsidRPr="00350789" w:rsidRDefault="00436F31" w:rsidP="00585D9E">
      <w:pPr>
        <w:ind w:right="-5" w:firstLine="567"/>
        <w:jc w:val="both"/>
      </w:pPr>
      <w:proofErr w:type="gramStart"/>
      <w:r w:rsidRPr="00350789">
        <w:t>Базовыми</w:t>
      </w:r>
      <w:proofErr w:type="gramEnd"/>
      <w:r w:rsidRPr="00350789">
        <w:t xml:space="preserve"> для программы по направлению «Технология. Обслуживающий труд» являются разделы «Кулинария», «Создание изделий из текстильных и поделочных материалов». Программа обязательно включают в себя также разделы «Электротехнические работы», «Технологии ведения дома», «Черчение и графика», «Современное производство и профессиональное образование».</w:t>
      </w:r>
    </w:p>
    <w:p w:rsidR="00436F31" w:rsidRPr="00350789" w:rsidRDefault="00436F31" w:rsidP="00585D9E">
      <w:pPr>
        <w:ind w:right="-5" w:firstLine="567"/>
        <w:jc w:val="both"/>
      </w:pPr>
      <w:r w:rsidRPr="00350789">
        <w:t>Исходя из необходимости учета потребностей личности школьника, его семьи и общества, достижений педагогической науки, конкретный учебный материал для включения в программу должен отбираться с учетом следующих положений:</w:t>
      </w:r>
    </w:p>
    <w:p w:rsidR="00436F31" w:rsidRPr="00350789" w:rsidRDefault="00436F31" w:rsidP="00585D9E">
      <w:pPr>
        <w:ind w:right="-5" w:firstLine="567"/>
        <w:jc w:val="both"/>
      </w:pPr>
      <w:r w:rsidRPr="00350789">
        <w:t xml:space="preserve">• распространенность изучаемых технологий в сфере производства, сервиса и домашнего хозяйства и отражение в них современных научно-технических достижений; </w:t>
      </w:r>
    </w:p>
    <w:p w:rsidR="00436F31" w:rsidRPr="00350789" w:rsidRDefault="00436F31" w:rsidP="00585D9E">
      <w:pPr>
        <w:ind w:right="-5" w:firstLine="567"/>
        <w:jc w:val="both"/>
      </w:pPr>
      <w:r w:rsidRPr="00350789">
        <w:t>• возможность освоения содержания на основе включения учащихся в разнообразные виды технологической деятельности, имеющих практическую направленность;</w:t>
      </w:r>
    </w:p>
    <w:p w:rsidR="00436F31" w:rsidRPr="00350789" w:rsidRDefault="00436F31" w:rsidP="00585D9E">
      <w:pPr>
        <w:ind w:right="-5" w:firstLine="567"/>
        <w:jc w:val="both"/>
      </w:pPr>
      <w:r w:rsidRPr="00350789">
        <w:t>• выбор объектов созидательной и преобразовательной деятельности на основе изучения общественных, групповых или индивидуальных потребностей;</w:t>
      </w:r>
    </w:p>
    <w:p w:rsidR="00436F31" w:rsidRPr="00350789" w:rsidRDefault="00436F31" w:rsidP="00585D9E">
      <w:pPr>
        <w:ind w:right="-5" w:firstLine="567"/>
        <w:jc w:val="both"/>
      </w:pPr>
      <w:r w:rsidRPr="00350789">
        <w:t xml:space="preserve">• возможность реализации </w:t>
      </w:r>
      <w:proofErr w:type="spellStart"/>
      <w:r w:rsidRPr="00350789">
        <w:t>общетрудовой</w:t>
      </w:r>
      <w:proofErr w:type="spellEnd"/>
      <w:r w:rsidRPr="00350789">
        <w:t xml:space="preserve">, политехнической и практической направленности обучения, наглядного представления методов и средств осуществления технологических процессов; </w:t>
      </w:r>
    </w:p>
    <w:p w:rsidR="00436F31" w:rsidRPr="00350789" w:rsidRDefault="00436F31" w:rsidP="00585D9E">
      <w:pPr>
        <w:ind w:right="-5" w:firstLine="567"/>
        <w:jc w:val="both"/>
      </w:pPr>
      <w:r w:rsidRPr="00350789">
        <w:lastRenderedPageBreak/>
        <w:t>• возможность познавательного, интеллектуального, творческого, духовно-нравственного, эстетического и физического развития учащихся.</w:t>
      </w:r>
    </w:p>
    <w:p w:rsidR="00436F31" w:rsidRPr="00350789" w:rsidRDefault="00436F31" w:rsidP="00585D9E">
      <w:pPr>
        <w:ind w:right="-5" w:firstLine="567"/>
        <w:jc w:val="both"/>
      </w:pPr>
      <w:r w:rsidRPr="00350789">
        <w:t xml:space="preserve">Каждый раздел программы включает в себя основные теоретические сведения, практические работы и рекомендуемые объекты труда (в обобщенном виде). При этом предполагается, что изучение материала программы, связанного с практическими работами, должно предваряться необходимым минимумом теоретических сведений.  </w:t>
      </w:r>
    </w:p>
    <w:p w:rsidR="005A3BAB" w:rsidRPr="00350789" w:rsidRDefault="00436F31" w:rsidP="00585D9E">
      <w:pPr>
        <w:pStyle w:val="a9"/>
        <w:spacing w:after="0"/>
        <w:ind w:firstLine="567"/>
        <w:jc w:val="both"/>
        <w:rPr>
          <w:b w:val="0"/>
          <w:sz w:val="24"/>
          <w:u w:val="none"/>
        </w:rPr>
      </w:pPr>
      <w:r w:rsidRPr="00350789">
        <w:rPr>
          <w:b w:val="0"/>
          <w:sz w:val="24"/>
          <w:u w:val="none"/>
        </w:rPr>
        <w:t>Основной формой обучения является учебно-практическая деятельность учащихся.</w:t>
      </w:r>
    </w:p>
    <w:p w:rsidR="00436F31" w:rsidRPr="00350789" w:rsidRDefault="00436F31" w:rsidP="00585D9E">
      <w:pPr>
        <w:ind w:right="-5" w:firstLine="567"/>
        <w:jc w:val="both"/>
      </w:pPr>
      <w:r w:rsidRPr="00350789">
        <w:t>Изучение технологии в основной школе направлено на достижение следующих целей:</w:t>
      </w:r>
    </w:p>
    <w:p w:rsidR="00436F31" w:rsidRPr="00350789" w:rsidRDefault="00436F31" w:rsidP="000B59D2">
      <w:pPr>
        <w:numPr>
          <w:ilvl w:val="0"/>
          <w:numId w:val="64"/>
        </w:numPr>
        <w:tabs>
          <w:tab w:val="clear" w:pos="360"/>
          <w:tab w:val="left" w:pos="426"/>
        </w:tabs>
        <w:ind w:left="0" w:right="-5" w:firstLine="567"/>
        <w:jc w:val="both"/>
      </w:pPr>
      <w:r w:rsidRPr="00350789">
        <w:rPr>
          <w:b/>
        </w:rPr>
        <w:t>освоение</w:t>
      </w:r>
      <w:r w:rsidRPr="00350789">
        <w:t xml:space="preserve"> технологических знаний, основ культуры созидательного труда, 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w:t>
      </w:r>
    </w:p>
    <w:p w:rsidR="00436F31" w:rsidRPr="00350789" w:rsidRDefault="00436F31" w:rsidP="000B59D2">
      <w:pPr>
        <w:numPr>
          <w:ilvl w:val="0"/>
          <w:numId w:val="64"/>
        </w:numPr>
        <w:tabs>
          <w:tab w:val="clear" w:pos="360"/>
          <w:tab w:val="left" w:pos="426"/>
        </w:tabs>
        <w:ind w:left="0" w:right="-5" w:firstLine="567"/>
        <w:jc w:val="both"/>
      </w:pPr>
      <w:r w:rsidRPr="00350789">
        <w:rPr>
          <w:b/>
        </w:rPr>
        <w:t>овладение</w:t>
      </w:r>
      <w:r w:rsidRPr="00350789">
        <w:t xml:space="preserve"> </w:t>
      </w:r>
      <w:proofErr w:type="spellStart"/>
      <w:r w:rsidRPr="00350789">
        <w:t>общетрудовыми</w:t>
      </w:r>
      <w:proofErr w:type="spellEnd"/>
      <w:r w:rsidRPr="00350789">
        <w:t xml:space="preserve">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436F31" w:rsidRPr="00350789" w:rsidRDefault="00436F31" w:rsidP="000B59D2">
      <w:pPr>
        <w:numPr>
          <w:ilvl w:val="0"/>
          <w:numId w:val="64"/>
        </w:numPr>
        <w:tabs>
          <w:tab w:val="clear" w:pos="360"/>
          <w:tab w:val="left" w:pos="426"/>
        </w:tabs>
        <w:ind w:left="0" w:right="-5" w:firstLine="567"/>
        <w:jc w:val="both"/>
      </w:pPr>
      <w:r w:rsidRPr="00350789">
        <w:rPr>
          <w:b/>
        </w:rPr>
        <w:t>развитие</w:t>
      </w:r>
      <w:r w:rsidRPr="00350789">
        <w:t xml:space="preserve">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436F31" w:rsidRPr="00350789" w:rsidRDefault="00436F31" w:rsidP="000B59D2">
      <w:pPr>
        <w:numPr>
          <w:ilvl w:val="0"/>
          <w:numId w:val="64"/>
        </w:numPr>
        <w:tabs>
          <w:tab w:val="clear" w:pos="360"/>
        </w:tabs>
        <w:ind w:left="0" w:right="-5" w:firstLine="284"/>
        <w:jc w:val="both"/>
      </w:pPr>
      <w:r w:rsidRPr="00350789">
        <w:rPr>
          <w:b/>
        </w:rPr>
        <w:t>воспитание</w:t>
      </w:r>
      <w:r w:rsidRPr="00350789">
        <w:t xml:space="preserve"> трудолюбия, бережливости, аккуратности, целеустремленности, предприимчивости, ответственности за результаты </w:t>
      </w:r>
      <w:r w:rsidR="00B4139F" w:rsidRPr="00350789">
        <w:t>своей деятельности</w:t>
      </w:r>
      <w:r w:rsidRPr="00350789">
        <w:t xml:space="preserve">; уважительного отношения к людям различных профессий и результатам их труда; </w:t>
      </w:r>
    </w:p>
    <w:p w:rsidR="00436F31" w:rsidRPr="00350789" w:rsidRDefault="00436F31" w:rsidP="000B59D2">
      <w:pPr>
        <w:numPr>
          <w:ilvl w:val="0"/>
          <w:numId w:val="64"/>
        </w:numPr>
        <w:tabs>
          <w:tab w:val="clear" w:pos="360"/>
        </w:tabs>
        <w:ind w:left="0" w:right="-5" w:firstLine="284"/>
        <w:jc w:val="both"/>
      </w:pPr>
      <w:r w:rsidRPr="00350789">
        <w:rPr>
          <w:b/>
        </w:rPr>
        <w:t>получение</w:t>
      </w:r>
      <w:r w:rsidRPr="00350789">
        <w:t xml:space="preserve"> опыта применения политехнических и технологических знаний и умений в самостоятельной практической деятельности.</w:t>
      </w:r>
    </w:p>
    <w:p w:rsidR="003248FB" w:rsidRPr="00350789" w:rsidRDefault="003248FB" w:rsidP="000B59D2">
      <w:pPr>
        <w:numPr>
          <w:ilvl w:val="0"/>
          <w:numId w:val="64"/>
        </w:numPr>
        <w:shd w:val="clear" w:color="auto" w:fill="FFFFFF"/>
        <w:ind w:left="0" w:right="24" w:firstLine="284"/>
        <w:jc w:val="both"/>
      </w:pPr>
      <w:r w:rsidRPr="00350789">
        <w:rPr>
          <w:color w:val="000000"/>
        </w:rPr>
        <w:t xml:space="preserve">программа предусматривает формирование у учащихся </w:t>
      </w:r>
      <w:proofErr w:type="spellStart"/>
      <w:r w:rsidRPr="00350789">
        <w:rPr>
          <w:color w:val="000000"/>
        </w:rPr>
        <w:t>общеучебных</w:t>
      </w:r>
      <w:proofErr w:type="spellEnd"/>
      <w:r w:rsidRPr="00350789">
        <w:rPr>
          <w:color w:val="000000"/>
        </w:rPr>
        <w:t xml:space="preserve"> умений и навыков, универсальных способов деятельности и ключевых компетенции. При этом приоритетными видами </w:t>
      </w:r>
      <w:proofErr w:type="spellStart"/>
      <w:r w:rsidRPr="00350789">
        <w:rPr>
          <w:color w:val="000000"/>
        </w:rPr>
        <w:t>общеучебной</w:t>
      </w:r>
      <w:proofErr w:type="spellEnd"/>
      <w:r w:rsidRPr="00350789">
        <w:rPr>
          <w:color w:val="000000"/>
        </w:rPr>
        <w:t xml:space="preserve"> деятельности для всех направлений образовательной области «Технология» на этапе основного</w:t>
      </w:r>
      <w:r w:rsidRPr="00350789">
        <w:rPr>
          <w:i/>
          <w:color w:val="000000"/>
        </w:rPr>
        <w:t xml:space="preserve"> </w:t>
      </w:r>
      <w:r w:rsidRPr="00350789">
        <w:rPr>
          <w:color w:val="000000"/>
        </w:rPr>
        <w:t>общего образования являются:</w:t>
      </w:r>
    </w:p>
    <w:p w:rsidR="003248FB" w:rsidRPr="00350789" w:rsidRDefault="003248FB" w:rsidP="000B59D2">
      <w:pPr>
        <w:numPr>
          <w:ilvl w:val="0"/>
          <w:numId w:val="64"/>
        </w:numPr>
        <w:tabs>
          <w:tab w:val="left" w:pos="709"/>
        </w:tabs>
        <w:ind w:left="0" w:right="-5" w:firstLine="284"/>
        <w:jc w:val="both"/>
      </w:pPr>
      <w:r w:rsidRPr="00350789">
        <w:t>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w:t>
      </w:r>
    </w:p>
    <w:p w:rsidR="003248FB" w:rsidRPr="00350789" w:rsidRDefault="003248FB" w:rsidP="000B59D2">
      <w:pPr>
        <w:numPr>
          <w:ilvl w:val="0"/>
          <w:numId w:val="64"/>
        </w:numPr>
        <w:tabs>
          <w:tab w:val="clear" w:pos="360"/>
          <w:tab w:val="num" w:pos="0"/>
          <w:tab w:val="left" w:pos="709"/>
        </w:tabs>
        <w:ind w:left="0" w:right="-5" w:firstLine="0"/>
        <w:jc w:val="both"/>
      </w:pPr>
      <w:r w:rsidRPr="00350789">
        <w:t>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w:t>
      </w:r>
    </w:p>
    <w:p w:rsidR="003248FB" w:rsidRPr="00350789" w:rsidRDefault="003248FB" w:rsidP="000B59D2">
      <w:pPr>
        <w:numPr>
          <w:ilvl w:val="0"/>
          <w:numId w:val="64"/>
        </w:numPr>
        <w:tabs>
          <w:tab w:val="clear" w:pos="360"/>
          <w:tab w:val="num" w:pos="0"/>
          <w:tab w:val="left" w:pos="709"/>
        </w:tabs>
        <w:ind w:left="0" w:right="-5" w:firstLine="0"/>
        <w:jc w:val="both"/>
      </w:pPr>
      <w:r w:rsidRPr="00350789">
        <w:t>Приведение примеров, подбор аргументов, формулирование выводов. Отражение в устной или письменной форме результатов своей деятельности.</w:t>
      </w:r>
    </w:p>
    <w:p w:rsidR="003248FB" w:rsidRPr="00350789" w:rsidRDefault="003248FB" w:rsidP="000B59D2">
      <w:pPr>
        <w:numPr>
          <w:ilvl w:val="0"/>
          <w:numId w:val="64"/>
        </w:numPr>
        <w:tabs>
          <w:tab w:val="clear" w:pos="360"/>
          <w:tab w:val="num" w:pos="0"/>
          <w:tab w:val="left" w:pos="709"/>
        </w:tabs>
        <w:ind w:left="0" w:right="-5" w:firstLine="0"/>
        <w:jc w:val="both"/>
      </w:pPr>
      <w:r w:rsidRPr="00350789">
        <w:t>Умение перефразировать мысль (объяснять «иными словами»). Выбор и использование выразительных средств языка и знаковых систем (текст, таблица, схема, чертеж, технологическая карта и др.) в соответствии с коммуникативной задачей, сферой и ситуацией общения.</w:t>
      </w:r>
    </w:p>
    <w:p w:rsidR="003248FB" w:rsidRPr="00350789" w:rsidRDefault="003248FB" w:rsidP="000B59D2">
      <w:pPr>
        <w:numPr>
          <w:ilvl w:val="0"/>
          <w:numId w:val="64"/>
        </w:numPr>
        <w:tabs>
          <w:tab w:val="clear" w:pos="360"/>
          <w:tab w:val="num" w:pos="0"/>
          <w:tab w:val="left" w:pos="709"/>
        </w:tabs>
        <w:ind w:left="0" w:right="-5" w:firstLine="0"/>
        <w:jc w:val="both"/>
      </w:pPr>
      <w:r w:rsidRPr="00350789">
        <w:t>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3248FB" w:rsidRPr="00350789" w:rsidRDefault="003248FB" w:rsidP="000B59D2">
      <w:pPr>
        <w:numPr>
          <w:ilvl w:val="0"/>
          <w:numId w:val="64"/>
        </w:numPr>
        <w:tabs>
          <w:tab w:val="clear" w:pos="360"/>
          <w:tab w:val="num" w:pos="0"/>
          <w:tab w:val="left" w:pos="709"/>
        </w:tabs>
        <w:ind w:left="0" w:right="-5" w:firstLine="0"/>
        <w:jc w:val="both"/>
      </w:pPr>
      <w:r w:rsidRPr="00350789">
        <w:t xml:space="preserve">Владение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 </w:t>
      </w:r>
    </w:p>
    <w:p w:rsidR="003248FB" w:rsidRDefault="003248FB" w:rsidP="000B59D2">
      <w:pPr>
        <w:numPr>
          <w:ilvl w:val="0"/>
          <w:numId w:val="64"/>
        </w:numPr>
        <w:tabs>
          <w:tab w:val="clear" w:pos="360"/>
          <w:tab w:val="num" w:pos="0"/>
          <w:tab w:val="left" w:pos="709"/>
        </w:tabs>
        <w:ind w:left="0" w:right="-5" w:firstLine="0"/>
        <w:jc w:val="both"/>
      </w:pPr>
      <w:r w:rsidRPr="00350789">
        <w:t>Оценивание своей деятельности с точки зрения нравственных, правовых норм, эстетических ценностей.</w:t>
      </w:r>
      <w:r w:rsidR="00F31A9D" w:rsidRPr="00F31A9D">
        <w:t xml:space="preserve"> </w:t>
      </w:r>
    </w:p>
    <w:p w:rsidR="006B3AC7" w:rsidRDefault="006B3AC7" w:rsidP="006B3AC7">
      <w:pPr>
        <w:pStyle w:val="ab"/>
        <w:widowControl w:val="0"/>
        <w:adjustRightInd w:val="0"/>
        <w:rPr>
          <w:sz w:val="24"/>
          <w:szCs w:val="24"/>
        </w:rPr>
      </w:pPr>
      <w:r>
        <w:rPr>
          <w:sz w:val="24"/>
          <w:szCs w:val="24"/>
        </w:rPr>
        <w:t xml:space="preserve">По базисному учебному </w:t>
      </w:r>
      <w:r w:rsidR="00B4139F">
        <w:rPr>
          <w:sz w:val="24"/>
          <w:szCs w:val="24"/>
        </w:rPr>
        <w:t>плану, учебному</w:t>
      </w:r>
      <w:r>
        <w:rPr>
          <w:sz w:val="24"/>
          <w:szCs w:val="24"/>
        </w:rPr>
        <w:t xml:space="preserve"> плану МКОУ </w:t>
      </w:r>
      <w:proofErr w:type="spellStart"/>
      <w:r w:rsidR="00C03B9D" w:rsidRPr="00C03B9D">
        <w:rPr>
          <w:sz w:val="24"/>
          <w:szCs w:val="24"/>
        </w:rPr>
        <w:t>Невонской</w:t>
      </w:r>
      <w:proofErr w:type="spellEnd"/>
      <w:r w:rsidR="00C03B9D" w:rsidRPr="00C03B9D">
        <w:rPr>
          <w:sz w:val="24"/>
          <w:szCs w:val="24"/>
        </w:rPr>
        <w:t xml:space="preserve"> СОШ № 6</w:t>
      </w:r>
      <w:r w:rsidR="00C03B9D">
        <w:rPr>
          <w:sz w:val="24"/>
          <w:szCs w:val="24"/>
        </w:rPr>
        <w:t xml:space="preserve"> </w:t>
      </w:r>
      <w:r w:rsidR="00F31A9D">
        <w:rPr>
          <w:sz w:val="24"/>
          <w:szCs w:val="24"/>
        </w:rPr>
        <w:t>предмет</w:t>
      </w:r>
    </w:p>
    <w:p w:rsidR="006B3AC7" w:rsidRPr="004162E7" w:rsidRDefault="006B3AC7" w:rsidP="006B3AC7">
      <w:pPr>
        <w:pStyle w:val="ab"/>
        <w:widowControl w:val="0"/>
        <w:adjustRightInd w:val="0"/>
        <w:rPr>
          <w:color w:val="auto"/>
          <w:sz w:val="24"/>
          <w:szCs w:val="24"/>
        </w:rPr>
      </w:pPr>
      <w:r w:rsidRPr="004162E7">
        <w:rPr>
          <w:color w:val="auto"/>
          <w:sz w:val="24"/>
          <w:szCs w:val="24"/>
        </w:rPr>
        <w:t xml:space="preserve">Технология изучается по два часа в неделю в 5,6,7 классах и один час в 8 классе. Всего </w:t>
      </w:r>
      <w:r w:rsidR="00B15FBD">
        <w:rPr>
          <w:color w:val="auto"/>
          <w:sz w:val="24"/>
          <w:szCs w:val="24"/>
        </w:rPr>
        <w:t>за период обучения -</w:t>
      </w:r>
      <w:r w:rsidRPr="004162E7">
        <w:rPr>
          <w:color w:val="auto"/>
          <w:sz w:val="24"/>
          <w:szCs w:val="24"/>
        </w:rPr>
        <w:t xml:space="preserve"> 245 часов. В 5кл – 70ч, 6кл – 70ч, 7 </w:t>
      </w:r>
      <w:proofErr w:type="spellStart"/>
      <w:r w:rsidRPr="004162E7">
        <w:rPr>
          <w:color w:val="auto"/>
          <w:sz w:val="24"/>
          <w:szCs w:val="24"/>
        </w:rPr>
        <w:t>кл</w:t>
      </w:r>
      <w:proofErr w:type="spellEnd"/>
      <w:r w:rsidRPr="004162E7">
        <w:rPr>
          <w:color w:val="auto"/>
          <w:sz w:val="24"/>
          <w:szCs w:val="24"/>
        </w:rPr>
        <w:t xml:space="preserve"> – 70ч, 8кл – 35</w:t>
      </w:r>
      <w:r w:rsidR="00614649" w:rsidRPr="004162E7">
        <w:rPr>
          <w:color w:val="auto"/>
          <w:sz w:val="24"/>
          <w:szCs w:val="24"/>
        </w:rPr>
        <w:t>ч</w:t>
      </w:r>
      <w:r w:rsidRPr="004162E7">
        <w:rPr>
          <w:color w:val="auto"/>
          <w:sz w:val="24"/>
          <w:szCs w:val="24"/>
        </w:rPr>
        <w:t xml:space="preserve">.  </w:t>
      </w:r>
    </w:p>
    <w:p w:rsidR="006B3AC7" w:rsidRPr="004162E7" w:rsidRDefault="00B15FBD" w:rsidP="00B15FBD">
      <w:pPr>
        <w:tabs>
          <w:tab w:val="left" w:pos="8765"/>
        </w:tabs>
        <w:ind w:right="-5"/>
        <w:jc w:val="both"/>
      </w:pPr>
      <w:r>
        <w:tab/>
      </w:r>
    </w:p>
    <w:p w:rsidR="003400FC" w:rsidRPr="00350789" w:rsidRDefault="003400FC" w:rsidP="008E5724">
      <w:pPr>
        <w:tabs>
          <w:tab w:val="num" w:pos="0"/>
        </w:tabs>
        <w:jc w:val="both"/>
        <w:rPr>
          <w:b/>
        </w:rPr>
      </w:pPr>
      <w:r w:rsidRPr="00350789">
        <w:rPr>
          <w:b/>
          <w:i/>
        </w:rPr>
        <w:lastRenderedPageBreak/>
        <w:t>В результате изучения технологии ученик в зависимости от изучаемого раздела должен</w:t>
      </w:r>
      <w:r w:rsidRPr="00350789">
        <w:rPr>
          <w:b/>
        </w:rPr>
        <w:t>:</w:t>
      </w:r>
    </w:p>
    <w:p w:rsidR="003400FC" w:rsidRPr="00350789" w:rsidRDefault="002912A3" w:rsidP="008E5724">
      <w:pPr>
        <w:pStyle w:val="2"/>
        <w:tabs>
          <w:tab w:val="num" w:pos="0"/>
        </w:tabs>
        <w:spacing w:before="0" w:after="0"/>
        <w:jc w:val="both"/>
        <w:rPr>
          <w:rFonts w:ascii="Times New Roman" w:hAnsi="Times New Roman"/>
          <w:sz w:val="24"/>
          <w:szCs w:val="24"/>
        </w:rPr>
      </w:pPr>
      <w:r>
        <w:rPr>
          <w:rFonts w:ascii="Times New Roman" w:hAnsi="Times New Roman"/>
          <w:sz w:val="24"/>
          <w:szCs w:val="24"/>
        </w:rPr>
        <w:t>Создание изделий и</w:t>
      </w:r>
      <w:r w:rsidR="007979DD">
        <w:rPr>
          <w:rFonts w:ascii="Times New Roman" w:hAnsi="Times New Roman"/>
          <w:sz w:val="24"/>
          <w:szCs w:val="24"/>
        </w:rPr>
        <w:t>з</w:t>
      </w:r>
      <w:r>
        <w:rPr>
          <w:rFonts w:ascii="Times New Roman" w:hAnsi="Times New Roman"/>
          <w:sz w:val="24"/>
          <w:szCs w:val="24"/>
        </w:rPr>
        <w:t xml:space="preserve"> </w:t>
      </w:r>
      <w:r w:rsidR="003400FC" w:rsidRPr="00350789">
        <w:rPr>
          <w:rFonts w:ascii="Times New Roman" w:hAnsi="Times New Roman"/>
          <w:sz w:val="24"/>
          <w:szCs w:val="24"/>
        </w:rPr>
        <w:t>текстильных</w:t>
      </w:r>
      <w:r>
        <w:rPr>
          <w:rFonts w:ascii="Times New Roman" w:hAnsi="Times New Roman"/>
          <w:sz w:val="24"/>
          <w:szCs w:val="24"/>
        </w:rPr>
        <w:t xml:space="preserve"> </w:t>
      </w:r>
      <w:r w:rsidR="003400FC" w:rsidRPr="00350789">
        <w:rPr>
          <w:rFonts w:ascii="Times New Roman" w:hAnsi="Times New Roman"/>
          <w:sz w:val="24"/>
          <w:szCs w:val="24"/>
        </w:rPr>
        <w:t xml:space="preserve">и поделочных материалов </w:t>
      </w:r>
    </w:p>
    <w:p w:rsidR="003400FC" w:rsidRPr="00350789" w:rsidRDefault="003400FC" w:rsidP="008E5724">
      <w:pPr>
        <w:tabs>
          <w:tab w:val="num" w:pos="0"/>
        </w:tabs>
        <w:jc w:val="both"/>
        <w:rPr>
          <w:b/>
        </w:rPr>
      </w:pPr>
      <w:r w:rsidRPr="00350789">
        <w:rPr>
          <w:b/>
        </w:rPr>
        <w:t>Знать/понимать</w:t>
      </w:r>
    </w:p>
    <w:p w:rsidR="003400FC" w:rsidRPr="00350789" w:rsidRDefault="003400FC" w:rsidP="000B59D2">
      <w:pPr>
        <w:numPr>
          <w:ilvl w:val="0"/>
          <w:numId w:val="65"/>
        </w:numPr>
        <w:tabs>
          <w:tab w:val="num" w:pos="0"/>
        </w:tabs>
        <w:ind w:left="0" w:firstLine="0"/>
        <w:jc w:val="both"/>
      </w:pPr>
      <w:r w:rsidRPr="00350789">
        <w:t>назначение различных швейных изделий; основные стили в одежде и современные направления моды; виды традиционных народных промыслов.</w:t>
      </w:r>
    </w:p>
    <w:p w:rsidR="003400FC" w:rsidRPr="00350789" w:rsidRDefault="003400FC" w:rsidP="008E5724">
      <w:pPr>
        <w:tabs>
          <w:tab w:val="num" w:pos="0"/>
        </w:tabs>
        <w:jc w:val="both"/>
        <w:rPr>
          <w:b/>
        </w:rPr>
      </w:pPr>
      <w:r w:rsidRPr="00350789">
        <w:rPr>
          <w:b/>
        </w:rPr>
        <w:t>Уметь</w:t>
      </w:r>
    </w:p>
    <w:p w:rsidR="003400FC" w:rsidRPr="00350789" w:rsidRDefault="003400FC" w:rsidP="000B59D2">
      <w:pPr>
        <w:numPr>
          <w:ilvl w:val="0"/>
          <w:numId w:val="65"/>
        </w:numPr>
        <w:tabs>
          <w:tab w:val="num" w:pos="0"/>
        </w:tabs>
        <w:ind w:left="0" w:firstLine="0"/>
        <w:jc w:val="both"/>
      </w:pPr>
      <w:r w:rsidRPr="00350789">
        <w:t>выбирать вид ткани для определенных типов швейных изделий; снимать мерки с фигуры человека; строить чертежи простых поясных и плечевых швейных изделий; выбирать модель с учетом особенностей фигуры; выполнять не менее трех видов художественного оформления швейных изделий; проводить примерку изделия; выполнять не менее трех видов рукоделия с текстильными и поделочными материалами.</w:t>
      </w:r>
    </w:p>
    <w:p w:rsidR="003400FC" w:rsidRPr="00350789" w:rsidRDefault="003400FC" w:rsidP="008E5724">
      <w:pPr>
        <w:tabs>
          <w:tab w:val="num" w:pos="0"/>
        </w:tabs>
        <w:jc w:val="both"/>
        <w:rPr>
          <w:b/>
        </w:rPr>
      </w:pPr>
      <w:r w:rsidRPr="00350789">
        <w:rPr>
          <w:b/>
        </w:rPr>
        <w:t xml:space="preserve">Использовать приобретенные знания и умения в практической деятельности и повседневной жизни </w:t>
      </w:r>
      <w:proofErr w:type="gramStart"/>
      <w:r w:rsidRPr="00350789">
        <w:t>для</w:t>
      </w:r>
      <w:proofErr w:type="gramEnd"/>
      <w:r w:rsidRPr="00350789">
        <w:rPr>
          <w:b/>
        </w:rPr>
        <w:t>:</w:t>
      </w:r>
    </w:p>
    <w:p w:rsidR="003400FC" w:rsidRPr="00AD2480" w:rsidRDefault="003400FC" w:rsidP="000B59D2">
      <w:pPr>
        <w:numPr>
          <w:ilvl w:val="0"/>
          <w:numId w:val="65"/>
        </w:numPr>
        <w:tabs>
          <w:tab w:val="num" w:pos="0"/>
        </w:tabs>
        <w:ind w:left="0" w:firstLine="0"/>
        <w:jc w:val="both"/>
        <w:rPr>
          <w:b/>
        </w:rPr>
      </w:pPr>
      <w:r w:rsidRPr="00350789">
        <w:t xml:space="preserve">изготовления изделий из текстильных и поделочных материалов с использованием швейных машин, оборудования и приспособлений, </w:t>
      </w:r>
      <w:r w:rsidR="00B4139F" w:rsidRPr="00350789">
        <w:t>приборов влажно</w:t>
      </w:r>
      <w:r w:rsidRPr="00350789">
        <w:t>-тепловой и художественной обработки изделий и полуфабрикатов; выполнения различных видов художественного оформления изделий.</w:t>
      </w:r>
    </w:p>
    <w:p w:rsidR="003400FC" w:rsidRPr="00350789" w:rsidRDefault="003400FC" w:rsidP="008E5724">
      <w:pPr>
        <w:pStyle w:val="2"/>
        <w:tabs>
          <w:tab w:val="num" w:pos="0"/>
        </w:tabs>
        <w:spacing w:before="0" w:after="0"/>
        <w:jc w:val="both"/>
        <w:rPr>
          <w:rFonts w:ascii="Times New Roman" w:hAnsi="Times New Roman"/>
          <w:sz w:val="24"/>
          <w:szCs w:val="24"/>
        </w:rPr>
      </w:pPr>
      <w:r w:rsidRPr="00350789">
        <w:rPr>
          <w:rFonts w:ascii="Times New Roman" w:hAnsi="Times New Roman"/>
          <w:sz w:val="24"/>
          <w:szCs w:val="24"/>
        </w:rPr>
        <w:t>Кулинария</w:t>
      </w:r>
    </w:p>
    <w:p w:rsidR="003400FC" w:rsidRPr="00350789" w:rsidRDefault="003400FC" w:rsidP="008E5724">
      <w:pPr>
        <w:tabs>
          <w:tab w:val="num" w:pos="0"/>
        </w:tabs>
        <w:jc w:val="both"/>
        <w:rPr>
          <w:b/>
        </w:rPr>
      </w:pPr>
      <w:r w:rsidRPr="00350789">
        <w:rPr>
          <w:b/>
        </w:rPr>
        <w:t>Знать/понимать</w:t>
      </w:r>
    </w:p>
    <w:p w:rsidR="003400FC" w:rsidRPr="00350789" w:rsidRDefault="003400FC" w:rsidP="008E5724">
      <w:pPr>
        <w:tabs>
          <w:tab w:val="num" w:pos="0"/>
        </w:tabs>
        <w:jc w:val="both"/>
      </w:pPr>
      <w:r w:rsidRPr="00350789">
        <w:t>влияние способов обработки на пищевую ценность продуктов; санитарно-гигиенические требования к помещению кухни и столовой, к обработке пищевых продуктов; виды оборудования современной кухни; виды экологического загрязнения пищевых продуктов, влияющие на здоровье человека.</w:t>
      </w:r>
    </w:p>
    <w:p w:rsidR="003400FC" w:rsidRPr="00350789" w:rsidRDefault="003400FC" w:rsidP="008E5724">
      <w:pPr>
        <w:tabs>
          <w:tab w:val="num" w:pos="0"/>
        </w:tabs>
        <w:jc w:val="both"/>
        <w:rPr>
          <w:b/>
        </w:rPr>
      </w:pPr>
      <w:r w:rsidRPr="00350789">
        <w:rPr>
          <w:b/>
        </w:rPr>
        <w:t>Уметь</w:t>
      </w:r>
    </w:p>
    <w:p w:rsidR="003400FC" w:rsidRPr="00350789" w:rsidRDefault="003400FC" w:rsidP="008E5724">
      <w:pPr>
        <w:tabs>
          <w:tab w:val="num" w:pos="0"/>
        </w:tabs>
        <w:jc w:val="both"/>
      </w:pPr>
      <w:proofErr w:type="gramStart"/>
      <w:r w:rsidRPr="00350789">
        <w:t>выбирать пищевые продукты для удовлетворения потребностей организма в белках, углеводах, жирах, витаминах; определять доброкачественность пищевых продуктов по внешним признакам; составлять меню завтрака, обеда, ужина; выполнять механическую и тепловую обработку пищевых продуктов; соблюдать правила хранения пищевых продуктов, полуфабрикатов и готовых блюд; заготавливать на зиму овощи и фрукты; оказывать первую помощь при пищевых отравлениях и ожогах.</w:t>
      </w:r>
      <w:proofErr w:type="gramEnd"/>
    </w:p>
    <w:p w:rsidR="003400FC" w:rsidRPr="00350789" w:rsidRDefault="003400FC" w:rsidP="008E5724">
      <w:pPr>
        <w:tabs>
          <w:tab w:val="num" w:pos="0"/>
        </w:tabs>
        <w:jc w:val="both"/>
        <w:rPr>
          <w:b/>
        </w:rPr>
      </w:pPr>
      <w:r w:rsidRPr="00350789">
        <w:rPr>
          <w:b/>
        </w:rPr>
        <w:t xml:space="preserve">Использовать приобретенные знания и умения в практической деятельности и повседневной жизни </w:t>
      </w:r>
      <w:proofErr w:type="gramStart"/>
      <w:r w:rsidRPr="00350789">
        <w:t>для</w:t>
      </w:r>
      <w:proofErr w:type="gramEnd"/>
      <w:r w:rsidRPr="00350789">
        <w:rPr>
          <w:b/>
        </w:rPr>
        <w:t>:</w:t>
      </w:r>
    </w:p>
    <w:p w:rsidR="003400FC" w:rsidRPr="00350789" w:rsidRDefault="003400FC" w:rsidP="008E5724">
      <w:pPr>
        <w:tabs>
          <w:tab w:val="num" w:pos="0"/>
        </w:tabs>
        <w:jc w:val="both"/>
      </w:pPr>
      <w:r w:rsidRPr="00350789">
        <w:t>приготовления и повышения качества, сокращения временных и энергетических затрат при обработке пищевых продуктов; консервирования и заготовки пищевых продуктов в домашних условиях; соблюдения правил этикета за столом; приготовления блюд по готовым рецептам, включая блюда национальной кухни; выпечки хлебобулочных и кондитерских изделий; сервировки стола и оформления приготовленных блюд.</w:t>
      </w:r>
    </w:p>
    <w:p w:rsidR="003400FC" w:rsidRPr="00350789" w:rsidRDefault="003400FC" w:rsidP="008E5724">
      <w:pPr>
        <w:pStyle w:val="2"/>
        <w:tabs>
          <w:tab w:val="num" w:pos="0"/>
        </w:tabs>
        <w:spacing w:before="0" w:after="0"/>
        <w:jc w:val="both"/>
        <w:rPr>
          <w:rFonts w:ascii="Times New Roman" w:hAnsi="Times New Roman"/>
          <w:sz w:val="24"/>
          <w:szCs w:val="24"/>
        </w:rPr>
      </w:pPr>
      <w:r w:rsidRPr="00350789">
        <w:rPr>
          <w:rFonts w:ascii="Times New Roman" w:hAnsi="Times New Roman"/>
          <w:sz w:val="24"/>
          <w:szCs w:val="24"/>
        </w:rPr>
        <w:t>Электротехнические работы</w:t>
      </w:r>
    </w:p>
    <w:p w:rsidR="003400FC" w:rsidRPr="00350789" w:rsidRDefault="003400FC" w:rsidP="008E5724">
      <w:pPr>
        <w:tabs>
          <w:tab w:val="num" w:pos="0"/>
        </w:tabs>
        <w:jc w:val="both"/>
        <w:rPr>
          <w:b/>
        </w:rPr>
      </w:pPr>
      <w:r w:rsidRPr="00350789">
        <w:rPr>
          <w:b/>
        </w:rPr>
        <w:t>Знать/понимать</w:t>
      </w:r>
    </w:p>
    <w:p w:rsidR="003400FC" w:rsidRPr="00350789" w:rsidRDefault="003400FC" w:rsidP="008E5724">
      <w:pPr>
        <w:tabs>
          <w:tab w:val="num" w:pos="0"/>
        </w:tabs>
        <w:jc w:val="both"/>
        <w:rPr>
          <w:b/>
        </w:rPr>
      </w:pPr>
      <w:r w:rsidRPr="00350789">
        <w:t>назначение и виды устройств защиты бытовых электроустановок от перегрузки; правила безопасной эксплуатации бытовой техники; пути экономии электрической энергии в быту.</w:t>
      </w:r>
    </w:p>
    <w:p w:rsidR="003400FC" w:rsidRPr="00350789" w:rsidRDefault="003400FC" w:rsidP="008E5724">
      <w:pPr>
        <w:tabs>
          <w:tab w:val="num" w:pos="0"/>
        </w:tabs>
        <w:jc w:val="both"/>
      </w:pPr>
      <w:r w:rsidRPr="00350789">
        <w:rPr>
          <w:b/>
        </w:rPr>
        <w:t xml:space="preserve">Уметь </w:t>
      </w:r>
    </w:p>
    <w:p w:rsidR="003400FC" w:rsidRPr="00350789" w:rsidRDefault="003400FC" w:rsidP="008E5724">
      <w:pPr>
        <w:tabs>
          <w:tab w:val="num" w:pos="0"/>
        </w:tabs>
        <w:jc w:val="both"/>
      </w:pPr>
      <w:r w:rsidRPr="00350789">
        <w:t>объяснять работу простых электрических устройств по их принципиальным или функциональным схемам; рассчитывать стоимость потребляемой электрической энергии; включать в электрическую цепь маломощный двигатель с напряжением до 42 В.</w:t>
      </w:r>
    </w:p>
    <w:p w:rsidR="003400FC" w:rsidRPr="00350789" w:rsidRDefault="003400FC" w:rsidP="008E5724">
      <w:pPr>
        <w:tabs>
          <w:tab w:val="num" w:pos="0"/>
        </w:tabs>
        <w:jc w:val="both"/>
        <w:rPr>
          <w:b/>
        </w:rPr>
      </w:pPr>
      <w:r w:rsidRPr="00350789">
        <w:rPr>
          <w:b/>
        </w:rPr>
        <w:t xml:space="preserve">Использовать приобретенные знания и умения в практической деятельности и повседневной жизни </w:t>
      </w:r>
      <w:proofErr w:type="gramStart"/>
      <w:r w:rsidRPr="00350789">
        <w:t>для</w:t>
      </w:r>
      <w:proofErr w:type="gramEnd"/>
      <w:r w:rsidRPr="00350789">
        <w:rPr>
          <w:b/>
        </w:rPr>
        <w:t>:</w:t>
      </w:r>
    </w:p>
    <w:p w:rsidR="003400FC" w:rsidRPr="00350789" w:rsidRDefault="003400FC" w:rsidP="008E5724">
      <w:pPr>
        <w:tabs>
          <w:tab w:val="num" w:pos="0"/>
        </w:tabs>
        <w:jc w:val="both"/>
      </w:pPr>
      <w:r w:rsidRPr="00350789">
        <w:t>безопасной эксплуатации электротехнических и электробытовых приборов; оценивания возможности подключения различных потребителей электрической энергии к квартирной проводке и определение нагрузки сети при их одновременном использовании; осуществления сборки электрических цепей простых электротехнических устройств по схемам.</w:t>
      </w:r>
    </w:p>
    <w:p w:rsidR="003400FC" w:rsidRPr="00350789" w:rsidRDefault="003400FC" w:rsidP="008E5724">
      <w:pPr>
        <w:pStyle w:val="2"/>
        <w:tabs>
          <w:tab w:val="num" w:pos="0"/>
        </w:tabs>
        <w:spacing w:before="0" w:after="0"/>
        <w:jc w:val="both"/>
        <w:rPr>
          <w:rFonts w:ascii="Times New Roman" w:hAnsi="Times New Roman"/>
          <w:sz w:val="24"/>
          <w:szCs w:val="24"/>
        </w:rPr>
      </w:pPr>
      <w:r w:rsidRPr="00350789">
        <w:rPr>
          <w:rFonts w:ascii="Times New Roman" w:hAnsi="Times New Roman"/>
          <w:sz w:val="24"/>
          <w:szCs w:val="24"/>
        </w:rPr>
        <w:lastRenderedPageBreak/>
        <w:t>Технологии ведения дома</w:t>
      </w:r>
    </w:p>
    <w:p w:rsidR="003400FC" w:rsidRPr="00350789" w:rsidRDefault="003400FC" w:rsidP="008E5724">
      <w:pPr>
        <w:tabs>
          <w:tab w:val="num" w:pos="0"/>
        </w:tabs>
        <w:jc w:val="both"/>
        <w:rPr>
          <w:b/>
        </w:rPr>
      </w:pPr>
      <w:r w:rsidRPr="00350789">
        <w:rPr>
          <w:b/>
        </w:rPr>
        <w:t>Знать/понимать</w:t>
      </w:r>
    </w:p>
    <w:p w:rsidR="003400FC" w:rsidRPr="00350789" w:rsidRDefault="003400FC" w:rsidP="008E5724">
      <w:pPr>
        <w:tabs>
          <w:tab w:val="num" w:pos="0"/>
        </w:tabs>
        <w:jc w:val="both"/>
        <w:rPr>
          <w:b/>
        </w:rPr>
      </w:pPr>
      <w:proofErr w:type="gramStart"/>
      <w:r w:rsidRPr="00350789">
        <w:t xml:space="preserve">характеристики основных функциональных зон в жилых помещениях; инженерные коммуникации в жилых помещениях, виды ремонтно-отделочных работ; материалы и инструменты для ремонта и отделки помещений; основные виды бытовых домашних работ; средства оформления </w:t>
      </w:r>
      <w:r w:rsidR="00B4139F" w:rsidRPr="00350789">
        <w:t>интерьера; назначение</w:t>
      </w:r>
      <w:r w:rsidRPr="00350789">
        <w:t xml:space="preserve"> основных видов современной бытовой техники; санитарно-технические работы; виды санитарно-технических устройств; причины протечек в кранах, вентилях и сливных бачках канализации. </w:t>
      </w:r>
      <w:proofErr w:type="gramEnd"/>
    </w:p>
    <w:p w:rsidR="003400FC" w:rsidRPr="00350789" w:rsidRDefault="003400FC" w:rsidP="008E5724">
      <w:pPr>
        <w:tabs>
          <w:tab w:val="num" w:pos="0"/>
        </w:tabs>
        <w:jc w:val="both"/>
        <w:rPr>
          <w:b/>
        </w:rPr>
      </w:pPr>
      <w:r w:rsidRPr="00350789">
        <w:rPr>
          <w:b/>
        </w:rPr>
        <w:t xml:space="preserve">Уметь </w:t>
      </w:r>
    </w:p>
    <w:p w:rsidR="003400FC" w:rsidRPr="00350789" w:rsidRDefault="003400FC" w:rsidP="008E5724">
      <w:pPr>
        <w:tabs>
          <w:tab w:val="num" w:pos="0"/>
        </w:tabs>
        <w:jc w:val="both"/>
        <w:rPr>
          <w:b/>
        </w:rPr>
      </w:pPr>
      <w:r w:rsidRPr="00350789">
        <w:t xml:space="preserve">планировать ремонтно - отделочные работы с указанием материалов, инструментов, оборудования и примерных затрат; подбирать покрытия в соответствии с функциональным назначением помещений; заменять уплотнительные прокладки в кране или вентиле; соблюдать правила пользования современной бытовой техникой. </w:t>
      </w:r>
    </w:p>
    <w:p w:rsidR="003400FC" w:rsidRPr="00350789" w:rsidRDefault="003400FC" w:rsidP="008E5724">
      <w:pPr>
        <w:tabs>
          <w:tab w:val="num" w:pos="0"/>
        </w:tabs>
        <w:jc w:val="both"/>
        <w:rPr>
          <w:b/>
        </w:rPr>
      </w:pPr>
      <w:r w:rsidRPr="00350789">
        <w:rPr>
          <w:b/>
        </w:rPr>
        <w:t xml:space="preserve">Использовать приобретенные знания и умения в практической деятельности и повседневной жизни </w:t>
      </w:r>
      <w:proofErr w:type="gramStart"/>
      <w:r w:rsidRPr="00350789">
        <w:t>для</w:t>
      </w:r>
      <w:proofErr w:type="gramEnd"/>
      <w:r w:rsidRPr="00350789">
        <w:rPr>
          <w:b/>
        </w:rPr>
        <w:t>:</w:t>
      </w:r>
    </w:p>
    <w:p w:rsidR="003400FC" w:rsidRPr="00350789" w:rsidRDefault="003400FC" w:rsidP="008E5724">
      <w:pPr>
        <w:tabs>
          <w:tab w:val="num" w:pos="0"/>
        </w:tabs>
        <w:jc w:val="both"/>
      </w:pPr>
      <w:r w:rsidRPr="00350789">
        <w:t>выбора рациональных способов и средств ухода за одеждой и обувью; применения бытовых санитарно-гигиенические средств; выполнения ремонтно-отделочных работ с использованием современных материалов для ремонта и отделки помещений; применения средств индивидуальной защиты и гигиены.</w:t>
      </w:r>
    </w:p>
    <w:p w:rsidR="003400FC" w:rsidRPr="00350789" w:rsidRDefault="003400FC" w:rsidP="008E5724">
      <w:pPr>
        <w:pStyle w:val="2"/>
        <w:tabs>
          <w:tab w:val="num" w:pos="0"/>
        </w:tabs>
        <w:spacing w:before="0" w:after="0"/>
        <w:jc w:val="both"/>
        <w:rPr>
          <w:rFonts w:ascii="Times New Roman" w:hAnsi="Times New Roman"/>
          <w:sz w:val="24"/>
          <w:szCs w:val="24"/>
        </w:rPr>
      </w:pPr>
      <w:r w:rsidRPr="00350789">
        <w:rPr>
          <w:rFonts w:ascii="Times New Roman" w:hAnsi="Times New Roman"/>
          <w:sz w:val="24"/>
          <w:szCs w:val="24"/>
        </w:rPr>
        <w:t>Черчение и графика</w:t>
      </w:r>
    </w:p>
    <w:p w:rsidR="003400FC" w:rsidRPr="00350789" w:rsidRDefault="003400FC" w:rsidP="008E5724">
      <w:pPr>
        <w:tabs>
          <w:tab w:val="num" w:pos="0"/>
        </w:tabs>
        <w:jc w:val="both"/>
        <w:rPr>
          <w:b/>
        </w:rPr>
      </w:pPr>
      <w:r w:rsidRPr="00350789">
        <w:rPr>
          <w:b/>
        </w:rPr>
        <w:t>Знать/понимать</w:t>
      </w:r>
    </w:p>
    <w:p w:rsidR="003400FC" w:rsidRPr="00350789" w:rsidRDefault="003400FC" w:rsidP="008E5724">
      <w:pPr>
        <w:tabs>
          <w:tab w:val="num" w:pos="0"/>
        </w:tabs>
        <w:jc w:val="both"/>
        <w:rPr>
          <w:b/>
        </w:rPr>
      </w:pPr>
      <w:proofErr w:type="gramStart"/>
      <w:r w:rsidRPr="00350789">
        <w:t xml:space="preserve">технологические понятия: графическая документации, технологическая карта, чертеж, эскиз, технический рисунок, схема, стандартизация. </w:t>
      </w:r>
      <w:proofErr w:type="gramEnd"/>
    </w:p>
    <w:p w:rsidR="003400FC" w:rsidRPr="00350789" w:rsidRDefault="003400FC" w:rsidP="008E5724">
      <w:pPr>
        <w:tabs>
          <w:tab w:val="num" w:pos="0"/>
        </w:tabs>
        <w:jc w:val="both"/>
        <w:rPr>
          <w:b/>
        </w:rPr>
      </w:pPr>
      <w:r w:rsidRPr="00350789">
        <w:rPr>
          <w:b/>
        </w:rPr>
        <w:t>Уметь</w:t>
      </w:r>
    </w:p>
    <w:p w:rsidR="003400FC" w:rsidRPr="00350789" w:rsidRDefault="003400FC" w:rsidP="008E5724">
      <w:pPr>
        <w:tabs>
          <w:tab w:val="num" w:pos="0"/>
        </w:tabs>
        <w:jc w:val="both"/>
      </w:pPr>
      <w:r w:rsidRPr="00350789">
        <w:t>выбирать способы графического отображения объекта или процесса; выполнять чертежи и эскизы, в том числе с использованием средств компьютерной поддержки; составлять учебные технологические карты; соблюдать требования к оформлению эскизов и чертежей.</w:t>
      </w:r>
    </w:p>
    <w:p w:rsidR="003400FC" w:rsidRPr="00350789" w:rsidRDefault="003400FC" w:rsidP="008E5724">
      <w:pPr>
        <w:tabs>
          <w:tab w:val="num" w:pos="0"/>
        </w:tabs>
        <w:jc w:val="both"/>
        <w:rPr>
          <w:b/>
        </w:rPr>
      </w:pPr>
      <w:r w:rsidRPr="00350789">
        <w:rPr>
          <w:b/>
        </w:rPr>
        <w:t xml:space="preserve">Использовать приобретенные знания и умения в практической деятельности и повседневной жизни </w:t>
      </w:r>
      <w:proofErr w:type="gramStart"/>
      <w:r w:rsidRPr="00350789">
        <w:t>для</w:t>
      </w:r>
      <w:proofErr w:type="gramEnd"/>
      <w:r w:rsidRPr="00350789">
        <w:rPr>
          <w:b/>
        </w:rPr>
        <w:t>:</w:t>
      </w:r>
    </w:p>
    <w:p w:rsidR="003400FC" w:rsidRPr="00350789" w:rsidRDefault="003400FC" w:rsidP="008E5724">
      <w:pPr>
        <w:tabs>
          <w:tab w:val="num" w:pos="0"/>
        </w:tabs>
        <w:jc w:val="both"/>
      </w:pPr>
      <w:r w:rsidRPr="00350789">
        <w:t xml:space="preserve">выполнения графических </w:t>
      </w:r>
      <w:r w:rsidR="00B4139F" w:rsidRPr="00350789">
        <w:t>работ с</w:t>
      </w:r>
      <w:r w:rsidRPr="00350789">
        <w:t xml:space="preserve"> использованием инструментов, приспособлений и компьютерной техники; чтения и выполнения чертежей, эскизов, схем, технических рисунков деталей и изделий; </w:t>
      </w:r>
    </w:p>
    <w:p w:rsidR="003400FC" w:rsidRPr="00350789" w:rsidRDefault="003400FC" w:rsidP="008E5724">
      <w:pPr>
        <w:pStyle w:val="2"/>
        <w:tabs>
          <w:tab w:val="num" w:pos="0"/>
        </w:tabs>
        <w:spacing w:before="0" w:after="0"/>
        <w:jc w:val="both"/>
        <w:rPr>
          <w:rFonts w:ascii="Times New Roman" w:hAnsi="Times New Roman"/>
          <w:sz w:val="24"/>
          <w:szCs w:val="24"/>
        </w:rPr>
      </w:pPr>
      <w:r w:rsidRPr="00350789">
        <w:rPr>
          <w:rFonts w:ascii="Times New Roman" w:hAnsi="Times New Roman"/>
          <w:sz w:val="24"/>
          <w:szCs w:val="24"/>
        </w:rPr>
        <w:t>Современное производство и профессиональное образование</w:t>
      </w:r>
    </w:p>
    <w:p w:rsidR="003400FC" w:rsidRPr="00350789" w:rsidRDefault="003400FC" w:rsidP="008E5724">
      <w:pPr>
        <w:tabs>
          <w:tab w:val="num" w:pos="0"/>
        </w:tabs>
        <w:jc w:val="both"/>
        <w:rPr>
          <w:b/>
        </w:rPr>
      </w:pPr>
      <w:r w:rsidRPr="00350789">
        <w:rPr>
          <w:b/>
        </w:rPr>
        <w:t xml:space="preserve">Знать/понимать </w:t>
      </w:r>
    </w:p>
    <w:p w:rsidR="003400FC" w:rsidRPr="00350789" w:rsidRDefault="003400FC" w:rsidP="008E5724">
      <w:pPr>
        <w:tabs>
          <w:tab w:val="num" w:pos="0"/>
        </w:tabs>
        <w:jc w:val="both"/>
      </w:pPr>
      <w:r w:rsidRPr="00350789">
        <w:t xml:space="preserve">сферы современного производства; разделение труда на производстве; понятие о специальности и квалификации работника; факторы, влияющие на уровень оплаты труда; пути получения профессионального образования; необходимость учета требований к качествам личности при выборе профессии. </w:t>
      </w:r>
    </w:p>
    <w:p w:rsidR="003400FC" w:rsidRPr="00350789" w:rsidRDefault="003400FC" w:rsidP="008E5724">
      <w:pPr>
        <w:tabs>
          <w:tab w:val="num" w:pos="0"/>
        </w:tabs>
        <w:jc w:val="both"/>
        <w:rPr>
          <w:b/>
        </w:rPr>
      </w:pPr>
      <w:r w:rsidRPr="00350789">
        <w:rPr>
          <w:b/>
        </w:rPr>
        <w:t>Уметь</w:t>
      </w:r>
    </w:p>
    <w:p w:rsidR="003400FC" w:rsidRPr="00350789" w:rsidRDefault="003400FC" w:rsidP="008E5724">
      <w:pPr>
        <w:tabs>
          <w:tab w:val="num" w:pos="0"/>
        </w:tabs>
        <w:jc w:val="both"/>
      </w:pPr>
      <w:r w:rsidRPr="00350789">
        <w:t xml:space="preserve">находить информацию о региональных учреждениях профессионального образования и о путях получения профессионального образования и трудоустройства; сопоставлять свои способности и возможности с требованиями профессии. </w:t>
      </w:r>
    </w:p>
    <w:p w:rsidR="003400FC" w:rsidRPr="00350789" w:rsidRDefault="003400FC" w:rsidP="008E5724">
      <w:pPr>
        <w:tabs>
          <w:tab w:val="num" w:pos="0"/>
        </w:tabs>
        <w:jc w:val="both"/>
        <w:rPr>
          <w:b/>
        </w:rPr>
      </w:pPr>
      <w:r w:rsidRPr="00350789">
        <w:rPr>
          <w:b/>
        </w:rPr>
        <w:t xml:space="preserve">Использовать приобретенные знания и умения в практической деятельности и повседневной жизни </w:t>
      </w:r>
      <w:proofErr w:type="gramStart"/>
      <w:r w:rsidRPr="00350789">
        <w:t>для</w:t>
      </w:r>
      <w:proofErr w:type="gramEnd"/>
      <w:r w:rsidRPr="00350789">
        <w:t>:</w:t>
      </w:r>
    </w:p>
    <w:p w:rsidR="00B40F25" w:rsidRDefault="003400FC" w:rsidP="008E5724">
      <w:pPr>
        <w:tabs>
          <w:tab w:val="num" w:pos="0"/>
        </w:tabs>
        <w:jc w:val="both"/>
      </w:pPr>
      <w:r w:rsidRPr="00350789">
        <w:t>построения планов профессиональной карьеры, выбора пути продолжения образования или трудоустройства.</w:t>
      </w:r>
      <w:bookmarkStart w:id="22" w:name="а54"/>
      <w:bookmarkEnd w:id="22"/>
    </w:p>
    <w:p w:rsidR="0017087E" w:rsidRDefault="0017087E" w:rsidP="008E5724">
      <w:pPr>
        <w:tabs>
          <w:tab w:val="num" w:pos="0"/>
        </w:tabs>
        <w:jc w:val="both"/>
        <w:rPr>
          <w:rFonts w:eastAsia="Calibri"/>
          <w:b/>
          <w:bCs/>
          <w:iCs/>
        </w:rPr>
      </w:pPr>
    </w:p>
    <w:p w:rsidR="0017087E" w:rsidRDefault="0017087E" w:rsidP="008E5724">
      <w:pPr>
        <w:tabs>
          <w:tab w:val="num" w:pos="0"/>
        </w:tabs>
        <w:jc w:val="both"/>
        <w:rPr>
          <w:rFonts w:eastAsia="Calibri"/>
          <w:b/>
          <w:bCs/>
          <w:iCs/>
        </w:rPr>
      </w:pPr>
    </w:p>
    <w:p w:rsidR="0017087E" w:rsidRDefault="0017087E" w:rsidP="008E5724">
      <w:pPr>
        <w:tabs>
          <w:tab w:val="num" w:pos="0"/>
        </w:tabs>
        <w:jc w:val="both"/>
        <w:rPr>
          <w:rFonts w:eastAsia="Calibri"/>
          <w:b/>
          <w:bCs/>
          <w:iCs/>
        </w:rPr>
      </w:pPr>
    </w:p>
    <w:p w:rsidR="0017087E" w:rsidRDefault="0017087E" w:rsidP="008E5724">
      <w:pPr>
        <w:tabs>
          <w:tab w:val="num" w:pos="0"/>
        </w:tabs>
        <w:jc w:val="both"/>
        <w:rPr>
          <w:rFonts w:eastAsia="Calibri"/>
          <w:b/>
          <w:bCs/>
          <w:iCs/>
        </w:rPr>
      </w:pPr>
    </w:p>
    <w:p w:rsidR="000659AF" w:rsidRDefault="000659AF" w:rsidP="008E5724">
      <w:pPr>
        <w:tabs>
          <w:tab w:val="num" w:pos="0"/>
        </w:tabs>
        <w:jc w:val="both"/>
        <w:rPr>
          <w:rFonts w:eastAsia="Calibri"/>
          <w:b/>
          <w:bCs/>
          <w:iCs/>
        </w:rPr>
      </w:pPr>
    </w:p>
    <w:p w:rsidR="000659AF" w:rsidRDefault="000659AF" w:rsidP="008E5724">
      <w:pPr>
        <w:tabs>
          <w:tab w:val="num" w:pos="0"/>
        </w:tabs>
        <w:jc w:val="both"/>
        <w:rPr>
          <w:rFonts w:eastAsia="Calibri"/>
          <w:b/>
          <w:bCs/>
          <w:iCs/>
        </w:rPr>
      </w:pPr>
    </w:p>
    <w:p w:rsidR="00200D64" w:rsidRDefault="00200D64" w:rsidP="008E5724">
      <w:pPr>
        <w:tabs>
          <w:tab w:val="num" w:pos="0"/>
        </w:tabs>
        <w:jc w:val="both"/>
        <w:rPr>
          <w:rFonts w:eastAsia="Calibri"/>
          <w:b/>
          <w:bCs/>
          <w:iCs/>
        </w:rPr>
      </w:pPr>
      <w:bookmarkStart w:id="23" w:name="_GoBack"/>
      <w:r w:rsidRPr="00200D64">
        <w:rPr>
          <w:rFonts w:eastAsia="Calibri"/>
          <w:b/>
          <w:bCs/>
          <w:iCs/>
        </w:rPr>
        <w:lastRenderedPageBreak/>
        <w:t>2.</w:t>
      </w:r>
      <w:r w:rsidR="000659AF">
        <w:rPr>
          <w:rFonts w:eastAsia="Calibri"/>
          <w:b/>
          <w:bCs/>
          <w:iCs/>
        </w:rPr>
        <w:t>4</w:t>
      </w:r>
      <w:r w:rsidRPr="00200D64">
        <w:rPr>
          <w:rFonts w:eastAsia="Calibri"/>
          <w:b/>
          <w:bCs/>
          <w:iCs/>
        </w:rPr>
        <w:t xml:space="preserve"> Учебный план основного общего образования</w:t>
      </w:r>
    </w:p>
    <w:p w:rsidR="002005E8" w:rsidRPr="002005E8" w:rsidRDefault="002005E8" w:rsidP="002005E8">
      <w:pPr>
        <w:keepNext/>
        <w:keepLines/>
        <w:widowControl w:val="0"/>
        <w:ind w:right="60"/>
        <w:jc w:val="center"/>
        <w:outlineLvl w:val="2"/>
        <w:rPr>
          <w:b/>
          <w:bCs/>
          <w:lang w:bidi="ru-RU"/>
        </w:rPr>
      </w:pPr>
      <w:r w:rsidRPr="002005E8">
        <w:rPr>
          <w:b/>
          <w:bCs/>
          <w:lang w:bidi="ru-RU"/>
        </w:rPr>
        <w:t>Пояснительная записка</w:t>
      </w:r>
    </w:p>
    <w:p w:rsidR="002005E8" w:rsidRPr="002005E8" w:rsidRDefault="002005E8" w:rsidP="002005E8">
      <w:pPr>
        <w:keepNext/>
        <w:keepLines/>
        <w:widowControl w:val="0"/>
        <w:ind w:right="60"/>
        <w:jc w:val="center"/>
        <w:outlineLvl w:val="2"/>
        <w:rPr>
          <w:b/>
          <w:bCs/>
          <w:sz w:val="28"/>
          <w:szCs w:val="28"/>
          <w:lang w:bidi="ru-RU"/>
        </w:rPr>
      </w:pPr>
    </w:p>
    <w:p w:rsidR="002005E8" w:rsidRPr="002005E8" w:rsidRDefault="002005E8" w:rsidP="002005E8">
      <w:pPr>
        <w:keepNext/>
        <w:keepLines/>
        <w:widowControl w:val="0"/>
        <w:spacing w:line="274" w:lineRule="exact"/>
        <w:jc w:val="center"/>
        <w:outlineLvl w:val="3"/>
        <w:rPr>
          <w:b/>
          <w:bCs/>
          <w:lang w:bidi="ru-RU"/>
        </w:rPr>
      </w:pPr>
      <w:bookmarkStart w:id="24" w:name="bookmark4"/>
      <w:r w:rsidRPr="002005E8">
        <w:rPr>
          <w:b/>
          <w:bCs/>
          <w:lang w:bidi="ru-RU"/>
        </w:rPr>
        <w:t>1.Общие положения</w:t>
      </w:r>
      <w:bookmarkEnd w:id="24"/>
    </w:p>
    <w:p w:rsidR="002005E8" w:rsidRPr="002005E8" w:rsidRDefault="002005E8" w:rsidP="002005E8">
      <w:pPr>
        <w:widowControl w:val="0"/>
        <w:spacing w:after="267" w:line="274" w:lineRule="exact"/>
        <w:ind w:firstLine="640"/>
        <w:jc w:val="both"/>
        <w:rPr>
          <w:lang w:bidi="ru-RU"/>
        </w:rPr>
      </w:pPr>
      <w:r w:rsidRPr="002005E8">
        <w:rPr>
          <w:lang w:bidi="ru-RU"/>
        </w:rPr>
        <w:t xml:space="preserve">Обучение и воспитание проводится в интересах личности, общества, государства, обеспечивается охрана здоровья и создание благоприятных условий для разностороннего раскрытия и развития личности обучающегося. </w:t>
      </w:r>
      <w:proofErr w:type="gramStart"/>
      <w:r w:rsidRPr="002005E8">
        <w:rPr>
          <w:lang w:bidi="ru-RU"/>
        </w:rPr>
        <w:t>Обучающемуся предоставляется возможность получения образования базового уровня согласно государственным стандартам, создаются условия, способствующие жизненному самоопределению обучающегося.</w:t>
      </w:r>
      <w:proofErr w:type="gramEnd"/>
      <w:r w:rsidRPr="002005E8">
        <w:rPr>
          <w:lang w:bidi="ru-RU"/>
        </w:rPr>
        <w:t xml:space="preserve"> Организация образовательной деятельности на основе дифференциации содержания с учетом образовательных потребностей и интересов обучающихся обеспечивает достижение планируемых результатов освоения основной образовательной программы основного общего образования.</w:t>
      </w:r>
    </w:p>
    <w:p w:rsidR="002005E8" w:rsidRPr="002005E8" w:rsidRDefault="002005E8" w:rsidP="002005E8">
      <w:pPr>
        <w:widowControl w:val="0"/>
        <w:numPr>
          <w:ilvl w:val="0"/>
          <w:numId w:val="73"/>
        </w:numPr>
        <w:tabs>
          <w:tab w:val="left" w:pos="1033"/>
        </w:tabs>
        <w:spacing w:line="274" w:lineRule="exact"/>
        <w:ind w:firstLine="660"/>
        <w:jc w:val="both"/>
        <w:rPr>
          <w:lang w:bidi="ru-RU"/>
        </w:rPr>
      </w:pPr>
      <w:r w:rsidRPr="002005E8">
        <w:rPr>
          <w:lang w:bidi="ru-RU"/>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иных видов учебной деятельности и формы промежуточной аттестации обучающихся.</w:t>
      </w:r>
    </w:p>
    <w:p w:rsidR="002005E8" w:rsidRPr="002005E8" w:rsidRDefault="002005E8" w:rsidP="002005E8">
      <w:pPr>
        <w:widowControl w:val="0"/>
        <w:numPr>
          <w:ilvl w:val="0"/>
          <w:numId w:val="73"/>
        </w:numPr>
        <w:tabs>
          <w:tab w:val="left" w:pos="1038"/>
        </w:tabs>
        <w:spacing w:line="274" w:lineRule="exact"/>
        <w:ind w:firstLine="660"/>
        <w:jc w:val="both"/>
        <w:rPr>
          <w:lang w:bidi="ru-RU"/>
        </w:rPr>
      </w:pPr>
      <w:r w:rsidRPr="002005E8">
        <w:rPr>
          <w:lang w:bidi="ru-RU"/>
        </w:rPr>
        <w:t xml:space="preserve">Учебный план МКОУ </w:t>
      </w:r>
      <w:proofErr w:type="spellStart"/>
      <w:r w:rsidRPr="002005E8">
        <w:rPr>
          <w:lang w:bidi="ru-RU"/>
        </w:rPr>
        <w:t>Невонской</w:t>
      </w:r>
      <w:proofErr w:type="spellEnd"/>
      <w:r w:rsidRPr="002005E8">
        <w:rPr>
          <w:lang w:bidi="ru-RU"/>
        </w:rPr>
        <w:t xml:space="preserve"> школы </w:t>
      </w:r>
      <w:r w:rsidRPr="002005E8">
        <w:rPr>
          <w:b/>
          <w:lang w:bidi="ru-RU"/>
        </w:rPr>
        <w:t>(далее Школа),</w:t>
      </w:r>
      <w:r w:rsidRPr="002005E8">
        <w:rPr>
          <w:lang w:bidi="ru-RU"/>
        </w:rPr>
        <w:t xml:space="preserve"> </w:t>
      </w:r>
      <w:proofErr w:type="gramStart"/>
      <w:r w:rsidRPr="002005E8">
        <w:rPr>
          <w:lang w:bidi="ru-RU"/>
        </w:rPr>
        <w:t>реализующее</w:t>
      </w:r>
      <w:proofErr w:type="gramEnd"/>
      <w:r w:rsidRPr="002005E8">
        <w:rPr>
          <w:lang w:bidi="ru-RU"/>
        </w:rPr>
        <w:t xml:space="preserve"> основную образовательную программу основного общего образования сформирован в соответствии с:</w:t>
      </w:r>
    </w:p>
    <w:p w:rsidR="002005E8" w:rsidRPr="002005E8" w:rsidRDefault="002005E8" w:rsidP="002005E8">
      <w:pPr>
        <w:widowControl w:val="0"/>
        <w:numPr>
          <w:ilvl w:val="0"/>
          <w:numId w:val="74"/>
        </w:numPr>
        <w:tabs>
          <w:tab w:val="left" w:pos="873"/>
        </w:tabs>
        <w:ind w:firstLine="658"/>
        <w:jc w:val="both"/>
        <w:rPr>
          <w:lang w:bidi="ru-RU"/>
        </w:rPr>
      </w:pPr>
      <w:r w:rsidRPr="002005E8">
        <w:rPr>
          <w:lang w:bidi="ru-RU"/>
        </w:rPr>
        <w:t>Федеральным Законом от 29.12.2012 № 273-ФЗ «Об образовании в Российской Федерации»;</w:t>
      </w:r>
    </w:p>
    <w:p w:rsidR="002005E8" w:rsidRPr="002005E8" w:rsidRDefault="002005E8" w:rsidP="002005E8">
      <w:pPr>
        <w:widowControl w:val="0"/>
        <w:numPr>
          <w:ilvl w:val="0"/>
          <w:numId w:val="74"/>
        </w:numPr>
        <w:tabs>
          <w:tab w:val="left" w:pos="873"/>
        </w:tabs>
        <w:autoSpaceDE w:val="0"/>
        <w:autoSpaceDN w:val="0"/>
        <w:adjustRightInd w:val="0"/>
        <w:ind w:firstLine="658"/>
        <w:jc w:val="center"/>
        <w:rPr>
          <w:lang w:bidi="ru-RU"/>
        </w:rPr>
      </w:pPr>
      <w:r w:rsidRPr="002005E8">
        <w:rPr>
          <w:lang w:bidi="ru-RU"/>
        </w:rPr>
        <w:t xml:space="preserve">Приказом министерства образования РФ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w:t>
      </w:r>
      <w:proofErr w:type="spellStart"/>
      <w:r w:rsidRPr="002005E8">
        <w:rPr>
          <w:lang w:bidi="ru-RU"/>
        </w:rPr>
        <w:t>Минобрнауки</w:t>
      </w:r>
      <w:proofErr w:type="spellEnd"/>
      <w:r w:rsidRPr="002005E8">
        <w:rPr>
          <w:lang w:bidi="ru-RU"/>
        </w:rPr>
        <w:t xml:space="preserve"> РФ от 20.08.2008 N 241,от 30.08.2010 N 889) (далее ФБУП- 2004);</w:t>
      </w:r>
    </w:p>
    <w:p w:rsidR="002005E8" w:rsidRPr="002005E8" w:rsidRDefault="002005E8" w:rsidP="002005E8">
      <w:pPr>
        <w:widowControl w:val="0"/>
        <w:numPr>
          <w:ilvl w:val="0"/>
          <w:numId w:val="74"/>
        </w:numPr>
        <w:tabs>
          <w:tab w:val="left" w:pos="873"/>
        </w:tabs>
        <w:spacing w:line="274" w:lineRule="exact"/>
        <w:ind w:firstLine="660"/>
        <w:jc w:val="both"/>
        <w:rPr>
          <w:lang w:bidi="ru-RU"/>
        </w:rPr>
      </w:pPr>
      <w:r w:rsidRPr="002005E8">
        <w:rPr>
          <w:lang w:bidi="ru-RU"/>
        </w:rPr>
        <w:t xml:space="preserve">Федеральным компонентом государственных образовательных стандартов общего образования, утвержденным приказом Министерства образования Российской Федерации от 05 03.2004г. №1089 «Об утверждении федерального компонента государственных стандартов начального общего, основного общего и среднего (полного) общего образования» (для </w:t>
      </w:r>
      <w:r w:rsidRPr="002005E8">
        <w:rPr>
          <w:lang w:val="en-US" w:eastAsia="en-US" w:bidi="en-US"/>
        </w:rPr>
        <w:t>V</w:t>
      </w:r>
      <w:r w:rsidRPr="002005E8">
        <w:rPr>
          <w:lang w:eastAsia="en-US" w:bidi="en-US"/>
        </w:rPr>
        <w:t>-</w:t>
      </w:r>
      <w:r w:rsidRPr="002005E8">
        <w:rPr>
          <w:lang w:val="en-US" w:eastAsia="en-US" w:bidi="en-US"/>
        </w:rPr>
        <w:t>XI</w:t>
      </w:r>
      <w:r w:rsidRPr="002005E8">
        <w:rPr>
          <w:lang w:eastAsia="en-US" w:bidi="en-US"/>
        </w:rPr>
        <w:t xml:space="preserve"> </w:t>
      </w:r>
      <w:r w:rsidRPr="002005E8">
        <w:rPr>
          <w:lang w:bidi="ru-RU"/>
        </w:rPr>
        <w:t>(XII) классов);</w:t>
      </w:r>
    </w:p>
    <w:p w:rsidR="002005E8" w:rsidRPr="002005E8" w:rsidRDefault="002005E8" w:rsidP="002005E8">
      <w:pPr>
        <w:widowControl w:val="0"/>
        <w:numPr>
          <w:ilvl w:val="0"/>
          <w:numId w:val="74"/>
        </w:numPr>
        <w:tabs>
          <w:tab w:val="left" w:pos="949"/>
        </w:tabs>
        <w:spacing w:line="274" w:lineRule="exact"/>
        <w:ind w:firstLine="660"/>
        <w:jc w:val="both"/>
        <w:rPr>
          <w:lang w:bidi="ru-RU"/>
        </w:rPr>
      </w:pPr>
      <w:r w:rsidRPr="002005E8">
        <w:rPr>
          <w:lang w:bidi="ru-RU"/>
        </w:rPr>
        <w:t>Приказом Министерства образования и науки РФ от 30.08.2013 № 1015 «О порядке</w:t>
      </w:r>
    </w:p>
    <w:p w:rsidR="002005E8" w:rsidRPr="002005E8" w:rsidRDefault="002005E8" w:rsidP="002005E8">
      <w:pPr>
        <w:widowControl w:val="0"/>
        <w:tabs>
          <w:tab w:val="left" w:pos="3936"/>
        </w:tabs>
        <w:spacing w:line="274" w:lineRule="exact"/>
        <w:jc w:val="both"/>
        <w:rPr>
          <w:lang w:bidi="ru-RU"/>
        </w:rPr>
      </w:pPr>
      <w:r w:rsidRPr="002005E8">
        <w:rPr>
          <w:lang w:bidi="ru-RU"/>
        </w:rPr>
        <w:t>организации и осуществления</w:t>
      </w:r>
      <w:r w:rsidRPr="002005E8">
        <w:rPr>
          <w:lang w:bidi="ru-RU"/>
        </w:rPr>
        <w:tab/>
        <w:t>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005E8" w:rsidRPr="002005E8" w:rsidRDefault="002005E8" w:rsidP="002005E8">
      <w:pPr>
        <w:widowControl w:val="0"/>
        <w:numPr>
          <w:ilvl w:val="0"/>
          <w:numId w:val="74"/>
        </w:numPr>
        <w:tabs>
          <w:tab w:val="left" w:pos="1020"/>
        </w:tabs>
        <w:spacing w:line="274" w:lineRule="exact"/>
        <w:ind w:firstLine="660"/>
        <w:jc w:val="both"/>
        <w:rPr>
          <w:lang w:bidi="ru-RU"/>
        </w:rPr>
      </w:pPr>
      <w:r w:rsidRPr="002005E8">
        <w:rPr>
          <w:lang w:bidi="ru-RU"/>
        </w:rPr>
        <w:t>Постановлением Федеральной службы по надзору в сфере защиты прав</w:t>
      </w:r>
    </w:p>
    <w:p w:rsidR="002005E8" w:rsidRPr="002005E8" w:rsidRDefault="002005E8" w:rsidP="002005E8">
      <w:pPr>
        <w:widowControl w:val="0"/>
        <w:tabs>
          <w:tab w:val="left" w:pos="1968"/>
          <w:tab w:val="left" w:pos="6979"/>
        </w:tabs>
        <w:spacing w:line="274" w:lineRule="exact"/>
        <w:jc w:val="both"/>
        <w:rPr>
          <w:lang w:bidi="ru-RU"/>
        </w:rPr>
      </w:pPr>
      <w:r w:rsidRPr="002005E8">
        <w:rPr>
          <w:lang w:bidi="ru-RU"/>
        </w:rPr>
        <w:t>потребителей и благополучия человека и Главного государственного санитарного врача РФ от 29.12.2010г.</w:t>
      </w:r>
      <w:r w:rsidRPr="002005E8">
        <w:rPr>
          <w:lang w:bidi="ru-RU"/>
        </w:rPr>
        <w:tab/>
        <w:t xml:space="preserve">№189 «Об утверждении </w:t>
      </w:r>
      <w:proofErr w:type="spellStart"/>
      <w:r w:rsidRPr="002005E8">
        <w:rPr>
          <w:lang w:bidi="ru-RU"/>
        </w:rPr>
        <w:t>СанПин</w:t>
      </w:r>
      <w:proofErr w:type="spellEnd"/>
      <w:r w:rsidRPr="002005E8">
        <w:rPr>
          <w:lang w:bidi="ru-RU"/>
        </w:rPr>
        <w:t xml:space="preserve"> 2.4.2.2821-10 «Санитарно-эпидемиологические требования к условиям и организации обучения в общеобразовательных учреждениях» (далее </w:t>
      </w:r>
      <w:proofErr w:type="spellStart"/>
      <w:r w:rsidRPr="002005E8">
        <w:rPr>
          <w:lang w:bidi="ru-RU"/>
        </w:rPr>
        <w:t>СанПин</w:t>
      </w:r>
      <w:proofErr w:type="spellEnd"/>
      <w:r w:rsidRPr="002005E8">
        <w:rPr>
          <w:lang w:bidi="ru-RU"/>
        </w:rPr>
        <w:t xml:space="preserve"> 2.4.2.2821-10);</w:t>
      </w:r>
    </w:p>
    <w:p w:rsidR="002005E8" w:rsidRPr="002005E8" w:rsidRDefault="002005E8" w:rsidP="002005E8">
      <w:pPr>
        <w:widowControl w:val="0"/>
        <w:numPr>
          <w:ilvl w:val="0"/>
          <w:numId w:val="74"/>
        </w:numPr>
        <w:tabs>
          <w:tab w:val="left" w:pos="873"/>
        </w:tabs>
        <w:spacing w:line="274" w:lineRule="exact"/>
        <w:ind w:firstLine="660"/>
        <w:jc w:val="both"/>
        <w:rPr>
          <w:lang w:bidi="ru-RU"/>
        </w:rPr>
      </w:pPr>
      <w:r w:rsidRPr="002005E8">
        <w:rPr>
          <w:lang w:bidi="ru-RU"/>
        </w:rPr>
        <w:t>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2005E8" w:rsidRPr="002005E8" w:rsidRDefault="002005E8" w:rsidP="002005E8">
      <w:pPr>
        <w:widowControl w:val="0"/>
        <w:numPr>
          <w:ilvl w:val="0"/>
          <w:numId w:val="74"/>
        </w:numPr>
        <w:tabs>
          <w:tab w:val="left" w:pos="873"/>
        </w:tabs>
        <w:spacing w:line="274" w:lineRule="exact"/>
        <w:ind w:firstLine="660"/>
        <w:jc w:val="both"/>
        <w:rPr>
          <w:lang w:bidi="ru-RU"/>
        </w:rPr>
      </w:pPr>
      <w:r w:rsidRPr="002005E8">
        <w:rPr>
          <w:lang w:bidi="ru-RU"/>
        </w:rPr>
        <w:t xml:space="preserve">Письмо Министерства образования и науки Российской Федерации от 04.03 .2010г. № 03-413 «О реализации элективных курсов </w:t>
      </w:r>
      <w:proofErr w:type="spellStart"/>
      <w:r w:rsidRPr="002005E8">
        <w:rPr>
          <w:lang w:bidi="ru-RU"/>
        </w:rPr>
        <w:t>предпрофильной</w:t>
      </w:r>
      <w:proofErr w:type="spellEnd"/>
      <w:r w:rsidRPr="002005E8">
        <w:rPr>
          <w:lang w:bidi="ru-RU"/>
        </w:rPr>
        <w:t xml:space="preserve"> подготовки и профильного обучения»;</w:t>
      </w:r>
    </w:p>
    <w:p w:rsidR="002005E8" w:rsidRPr="002005E8" w:rsidRDefault="002005E8" w:rsidP="002005E8">
      <w:pPr>
        <w:widowControl w:val="0"/>
        <w:numPr>
          <w:ilvl w:val="0"/>
          <w:numId w:val="74"/>
        </w:numPr>
        <w:tabs>
          <w:tab w:val="left" w:pos="1020"/>
        </w:tabs>
        <w:spacing w:line="274" w:lineRule="exact"/>
        <w:ind w:firstLine="660"/>
        <w:jc w:val="both"/>
        <w:rPr>
          <w:lang w:bidi="ru-RU"/>
        </w:rPr>
      </w:pPr>
      <w:r w:rsidRPr="002005E8">
        <w:rPr>
          <w:lang w:bidi="ru-RU"/>
        </w:rPr>
        <w:t>Закон Красноярского края «О внесении изменений в законы края, регулирующие вопросы в области краевого (национально-регионального) компонента государственных образовательных стандартов общего образования в Красноярском крае» от 30 июня 2011 года № 12-6054;</w:t>
      </w:r>
    </w:p>
    <w:p w:rsidR="002005E8" w:rsidRPr="002005E8" w:rsidRDefault="002005E8" w:rsidP="002005E8">
      <w:pPr>
        <w:widowControl w:val="0"/>
        <w:numPr>
          <w:ilvl w:val="0"/>
          <w:numId w:val="74"/>
        </w:numPr>
        <w:tabs>
          <w:tab w:val="left" w:pos="1141"/>
        </w:tabs>
        <w:spacing w:line="274" w:lineRule="exact"/>
        <w:ind w:firstLine="680"/>
        <w:jc w:val="both"/>
        <w:rPr>
          <w:lang w:bidi="ru-RU"/>
        </w:rPr>
      </w:pPr>
      <w:r w:rsidRPr="002005E8">
        <w:rPr>
          <w:lang w:bidi="ru-RU"/>
        </w:rPr>
        <w:t xml:space="preserve">Уставом МКОУ </w:t>
      </w:r>
      <w:proofErr w:type="spellStart"/>
      <w:r w:rsidRPr="002005E8">
        <w:rPr>
          <w:lang w:bidi="ru-RU"/>
        </w:rPr>
        <w:t>Невонская</w:t>
      </w:r>
      <w:proofErr w:type="spellEnd"/>
      <w:r w:rsidRPr="002005E8">
        <w:rPr>
          <w:lang w:bidi="ru-RU"/>
        </w:rPr>
        <w:t xml:space="preserve"> школа.</w:t>
      </w:r>
    </w:p>
    <w:p w:rsidR="002005E8" w:rsidRDefault="002005E8" w:rsidP="008E5724">
      <w:pPr>
        <w:tabs>
          <w:tab w:val="num" w:pos="0"/>
        </w:tabs>
        <w:jc w:val="both"/>
        <w:rPr>
          <w:rFonts w:eastAsia="Calibri"/>
          <w:b/>
          <w:bCs/>
          <w:iCs/>
        </w:rPr>
      </w:pPr>
    </w:p>
    <w:p w:rsidR="00200D64" w:rsidRPr="00200D64" w:rsidRDefault="00200D64" w:rsidP="00200D64">
      <w:pPr>
        <w:jc w:val="center"/>
        <w:rPr>
          <w:rFonts w:ascii="Arial" w:hAnsi="Arial" w:cs="Arial"/>
          <w:b/>
          <w:bCs/>
          <w:color w:val="000000"/>
          <w:sz w:val="18"/>
          <w:szCs w:val="18"/>
        </w:rPr>
      </w:pPr>
      <w:r w:rsidRPr="00200D64">
        <w:rPr>
          <w:rFonts w:ascii="Arial" w:hAnsi="Arial" w:cs="Arial"/>
          <w:b/>
          <w:bCs/>
          <w:color w:val="000000"/>
          <w:sz w:val="18"/>
          <w:szCs w:val="18"/>
        </w:rPr>
        <w:lastRenderedPageBreak/>
        <w:t>Учебный план (годовой)</w:t>
      </w:r>
    </w:p>
    <w:p w:rsidR="00200D64" w:rsidRPr="00200D64" w:rsidRDefault="00200D64" w:rsidP="00200D64">
      <w:pPr>
        <w:jc w:val="center"/>
        <w:rPr>
          <w:rFonts w:ascii="Arial" w:hAnsi="Arial" w:cs="Arial"/>
          <w:b/>
          <w:bCs/>
          <w:color w:val="000000"/>
          <w:sz w:val="18"/>
          <w:szCs w:val="18"/>
        </w:rPr>
      </w:pPr>
      <w:r w:rsidRPr="00200D64">
        <w:rPr>
          <w:rFonts w:ascii="Arial" w:hAnsi="Arial" w:cs="Arial"/>
          <w:b/>
          <w:bCs/>
          <w:color w:val="000000"/>
          <w:sz w:val="18"/>
          <w:szCs w:val="18"/>
        </w:rPr>
        <w:t>Основное общее образование</w:t>
      </w:r>
    </w:p>
    <w:p w:rsidR="00200D64" w:rsidRPr="00200D64" w:rsidRDefault="00200D64" w:rsidP="00200D64">
      <w:pPr>
        <w:rPr>
          <w:rFonts w:ascii="Arial" w:hAnsi="Arial" w:cs="Arial"/>
          <w:b/>
          <w:bCs/>
          <w:color w:val="000000"/>
          <w:sz w:val="18"/>
          <w:szCs w:val="18"/>
        </w:rPr>
      </w:pPr>
    </w:p>
    <w:tbl>
      <w:tblPr>
        <w:tblW w:w="87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40"/>
        <w:gridCol w:w="687"/>
        <w:gridCol w:w="774"/>
        <w:gridCol w:w="689"/>
        <w:gridCol w:w="774"/>
        <w:gridCol w:w="689"/>
        <w:gridCol w:w="607"/>
      </w:tblGrid>
      <w:tr w:rsidR="00200D64" w:rsidRPr="00200D64" w:rsidTr="00DE13F6">
        <w:tc>
          <w:tcPr>
            <w:tcW w:w="2592" w:type="pct"/>
            <w:vMerge w:val="restar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Учебные предметы</w:t>
            </w:r>
          </w:p>
        </w:tc>
        <w:tc>
          <w:tcPr>
            <w:tcW w:w="2062" w:type="pct"/>
            <w:gridSpan w:val="5"/>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Количество часов в год</w:t>
            </w:r>
          </w:p>
        </w:tc>
        <w:tc>
          <w:tcPr>
            <w:tcW w:w="346" w:type="pct"/>
            <w:vMerge w:val="restar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Всего</w:t>
            </w:r>
          </w:p>
        </w:tc>
      </w:tr>
      <w:tr w:rsidR="00200D64" w:rsidRPr="00200D64" w:rsidTr="00DE13F6">
        <w:tc>
          <w:tcPr>
            <w:tcW w:w="0" w:type="auto"/>
            <w:vMerge/>
            <w:tcBorders>
              <w:top w:val="outset" w:sz="6" w:space="0" w:color="auto"/>
              <w:left w:val="outset" w:sz="6" w:space="0" w:color="auto"/>
              <w:bottom w:val="outset" w:sz="6" w:space="0" w:color="auto"/>
              <w:right w:val="outset" w:sz="6" w:space="0" w:color="auto"/>
            </w:tcBorders>
            <w:vAlign w:val="center"/>
            <w:hideMark/>
          </w:tcPr>
          <w:p w:rsidR="00200D64" w:rsidRPr="00200D64" w:rsidRDefault="00200D64" w:rsidP="00200D64"/>
        </w:tc>
        <w:tc>
          <w:tcPr>
            <w:tcW w:w="3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t>5</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t>6</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t>7</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t>8</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t>9</w:t>
            </w:r>
          </w:p>
        </w:tc>
        <w:tc>
          <w:tcPr>
            <w:tcW w:w="0" w:type="auto"/>
            <w:vMerge/>
            <w:tcBorders>
              <w:top w:val="outset" w:sz="6" w:space="0" w:color="auto"/>
              <w:left w:val="outset" w:sz="6" w:space="0" w:color="auto"/>
              <w:bottom w:val="outset" w:sz="6" w:space="0" w:color="auto"/>
              <w:right w:val="outset" w:sz="6" w:space="0" w:color="auto"/>
            </w:tcBorders>
            <w:hideMark/>
          </w:tcPr>
          <w:p w:rsidR="00200D64" w:rsidRPr="00200D64" w:rsidRDefault="00200D64" w:rsidP="00200D64"/>
        </w:tc>
      </w:tr>
      <w:tr w:rsidR="00200D64" w:rsidRPr="00200D64" w:rsidTr="00DE13F6">
        <w:tc>
          <w:tcPr>
            <w:tcW w:w="25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Русский язык</w:t>
            </w:r>
          </w:p>
        </w:tc>
        <w:tc>
          <w:tcPr>
            <w:tcW w:w="3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210</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210</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FB6C86">
            <w:pPr>
              <w:jc w:val="center"/>
            </w:pPr>
            <w:r w:rsidRPr="00200D64">
              <w:t>1</w:t>
            </w:r>
            <w:r w:rsidR="00FB6C86">
              <w:t>05</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105</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t>68</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FB6C86" w:rsidP="00200D64">
            <w:pPr>
              <w:jc w:val="center"/>
            </w:pPr>
            <w:r>
              <w:t>698</w:t>
            </w:r>
          </w:p>
        </w:tc>
      </w:tr>
      <w:tr w:rsidR="00200D64" w:rsidRPr="00200D64" w:rsidTr="00DE13F6">
        <w:tc>
          <w:tcPr>
            <w:tcW w:w="25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Литература</w:t>
            </w:r>
          </w:p>
        </w:tc>
        <w:tc>
          <w:tcPr>
            <w:tcW w:w="3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10</w:t>
            </w:r>
            <w:r>
              <w:t>2</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38</w:t>
            </w:r>
            <w:r>
              <w:t>2</w:t>
            </w:r>
          </w:p>
        </w:tc>
      </w:tr>
      <w:tr w:rsidR="00200D64" w:rsidRPr="00200D64" w:rsidTr="00DE13F6">
        <w:tc>
          <w:tcPr>
            <w:tcW w:w="25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Иностранный язык</w:t>
            </w:r>
          </w:p>
        </w:tc>
        <w:tc>
          <w:tcPr>
            <w:tcW w:w="3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105</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105</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105</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105</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10</w:t>
            </w:r>
            <w:r>
              <w:t>2</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52</w:t>
            </w:r>
            <w:r>
              <w:t>2</w:t>
            </w:r>
          </w:p>
        </w:tc>
      </w:tr>
      <w:tr w:rsidR="00200D64" w:rsidRPr="00200D64" w:rsidTr="00DE13F6">
        <w:tc>
          <w:tcPr>
            <w:tcW w:w="25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Математика</w:t>
            </w:r>
          </w:p>
        </w:tc>
        <w:tc>
          <w:tcPr>
            <w:tcW w:w="3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175</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175</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175</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175</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17</w:t>
            </w:r>
            <w:r>
              <w:t>0</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87</w:t>
            </w:r>
            <w:r>
              <w:t>0</w:t>
            </w:r>
          </w:p>
        </w:tc>
      </w:tr>
      <w:tr w:rsidR="00200D64" w:rsidRPr="00200D64" w:rsidTr="00DE13F6">
        <w:tc>
          <w:tcPr>
            <w:tcW w:w="25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Информатика и ИКТ</w:t>
            </w:r>
          </w:p>
        </w:tc>
        <w:tc>
          <w:tcPr>
            <w:tcW w:w="3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35</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t>68</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10</w:t>
            </w:r>
            <w:r>
              <w:t>3</w:t>
            </w:r>
          </w:p>
        </w:tc>
      </w:tr>
      <w:tr w:rsidR="00200D64" w:rsidRPr="00200D64" w:rsidTr="00DE13F6">
        <w:tc>
          <w:tcPr>
            <w:tcW w:w="25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История</w:t>
            </w:r>
          </w:p>
        </w:tc>
        <w:tc>
          <w:tcPr>
            <w:tcW w:w="3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t>68</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3</w:t>
            </w:r>
            <w:r>
              <w:t>48</w:t>
            </w:r>
          </w:p>
        </w:tc>
      </w:tr>
      <w:tr w:rsidR="00200D64" w:rsidRPr="00200D64" w:rsidTr="00DE13F6">
        <w:tc>
          <w:tcPr>
            <w:tcW w:w="25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Обществознание (включая экономику</w:t>
            </w:r>
            <w:r w:rsidRPr="00200D64">
              <w:br/>
              <w:t>и право)</w:t>
            </w:r>
          </w:p>
        </w:tc>
        <w:tc>
          <w:tcPr>
            <w:tcW w:w="3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35</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35</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35</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3</w:t>
            </w:r>
            <w:r>
              <w:t>4</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w:t>
            </w:r>
            <w:r>
              <w:t>39</w:t>
            </w:r>
          </w:p>
        </w:tc>
      </w:tr>
      <w:tr w:rsidR="00200D64" w:rsidRPr="00200D64" w:rsidTr="00DE13F6">
        <w:tc>
          <w:tcPr>
            <w:tcW w:w="25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География</w:t>
            </w:r>
          </w:p>
        </w:tc>
        <w:tc>
          <w:tcPr>
            <w:tcW w:w="3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35</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t>68</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24</w:t>
            </w:r>
            <w:r>
              <w:t>3</w:t>
            </w:r>
          </w:p>
        </w:tc>
      </w:tr>
      <w:tr w:rsidR="00200D64" w:rsidRPr="00200D64" w:rsidTr="00DE13F6">
        <w:tc>
          <w:tcPr>
            <w:tcW w:w="25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435118">
            <w:r w:rsidRPr="00200D64">
              <w:t>Природоведение</w:t>
            </w:r>
          </w:p>
        </w:tc>
        <w:tc>
          <w:tcPr>
            <w:tcW w:w="3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r>
      <w:tr w:rsidR="00200D64" w:rsidRPr="00200D64" w:rsidTr="00DE13F6">
        <w:tc>
          <w:tcPr>
            <w:tcW w:w="25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Физика</w:t>
            </w:r>
          </w:p>
        </w:tc>
        <w:tc>
          <w:tcPr>
            <w:tcW w:w="3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t>68</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r>
              <w:t>08</w:t>
            </w:r>
          </w:p>
        </w:tc>
      </w:tr>
      <w:tr w:rsidR="00200D64" w:rsidRPr="00200D64" w:rsidTr="00DE13F6">
        <w:tc>
          <w:tcPr>
            <w:tcW w:w="25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Химия</w:t>
            </w:r>
          </w:p>
        </w:tc>
        <w:tc>
          <w:tcPr>
            <w:tcW w:w="3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t>68</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w:t>
            </w:r>
            <w:r>
              <w:t>38</w:t>
            </w:r>
          </w:p>
        </w:tc>
      </w:tr>
      <w:tr w:rsidR="00200D64" w:rsidRPr="00200D64" w:rsidTr="00DE13F6">
        <w:tc>
          <w:tcPr>
            <w:tcW w:w="25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Биология</w:t>
            </w:r>
          </w:p>
        </w:tc>
        <w:tc>
          <w:tcPr>
            <w:tcW w:w="3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35</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t>68</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24</w:t>
            </w:r>
            <w:r>
              <w:t>3</w:t>
            </w:r>
          </w:p>
        </w:tc>
      </w:tr>
      <w:tr w:rsidR="00200D64" w:rsidRPr="00200D64" w:rsidTr="00DE13F6">
        <w:tc>
          <w:tcPr>
            <w:tcW w:w="2592" w:type="pct"/>
            <w:tcBorders>
              <w:top w:val="outset" w:sz="6" w:space="0" w:color="auto"/>
              <w:left w:val="outset" w:sz="6" w:space="0" w:color="auto"/>
              <w:bottom w:val="outset" w:sz="6" w:space="0" w:color="auto"/>
              <w:right w:val="outset" w:sz="6" w:space="0" w:color="auto"/>
            </w:tcBorders>
            <w:hideMark/>
          </w:tcPr>
          <w:p w:rsidR="00200D64" w:rsidRPr="00200D64" w:rsidRDefault="00435118" w:rsidP="00435118">
            <w:r>
              <w:t xml:space="preserve">Искусство Музыка </w:t>
            </w:r>
          </w:p>
        </w:tc>
        <w:tc>
          <w:tcPr>
            <w:tcW w:w="392" w:type="pct"/>
            <w:tcBorders>
              <w:top w:val="outset" w:sz="6" w:space="0" w:color="auto"/>
              <w:left w:val="outset" w:sz="6" w:space="0" w:color="auto"/>
              <w:bottom w:val="outset" w:sz="6" w:space="0" w:color="auto"/>
              <w:right w:val="outset" w:sz="6" w:space="0" w:color="auto"/>
            </w:tcBorders>
            <w:hideMark/>
          </w:tcPr>
          <w:p w:rsidR="00200D64" w:rsidRPr="00200D64" w:rsidRDefault="00435118" w:rsidP="00200D64">
            <w:pPr>
              <w:jc w:val="center"/>
            </w:pPr>
            <w:r>
              <w:t>35</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435118" w:rsidP="00200D64">
            <w:pPr>
              <w:jc w:val="center"/>
            </w:pPr>
            <w:r>
              <w:t>35</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435118" w:rsidP="00200D64">
            <w:pPr>
              <w:jc w:val="center"/>
            </w:pPr>
            <w:r>
              <w:t>35</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435118" w:rsidP="00200D64">
            <w:pPr>
              <w:jc w:val="center"/>
            </w:pPr>
            <w:r>
              <w:t>105</w:t>
            </w:r>
          </w:p>
        </w:tc>
      </w:tr>
      <w:tr w:rsidR="00435118" w:rsidRPr="00200D64" w:rsidTr="00DE13F6">
        <w:tc>
          <w:tcPr>
            <w:tcW w:w="2592" w:type="pct"/>
            <w:tcBorders>
              <w:top w:val="outset" w:sz="6" w:space="0" w:color="auto"/>
              <w:left w:val="outset" w:sz="6" w:space="0" w:color="auto"/>
              <w:bottom w:val="outset" w:sz="6" w:space="0" w:color="auto"/>
              <w:right w:val="outset" w:sz="6" w:space="0" w:color="auto"/>
            </w:tcBorders>
          </w:tcPr>
          <w:p w:rsidR="00435118" w:rsidRPr="00200D64" w:rsidRDefault="00435118" w:rsidP="00200D64">
            <w:r>
              <w:t xml:space="preserve">Искусство </w:t>
            </w:r>
            <w:proofErr w:type="gramStart"/>
            <w:r>
              <w:t>ИЗО</w:t>
            </w:r>
            <w:proofErr w:type="gramEnd"/>
          </w:p>
        </w:tc>
        <w:tc>
          <w:tcPr>
            <w:tcW w:w="392" w:type="pct"/>
            <w:tcBorders>
              <w:top w:val="outset" w:sz="6" w:space="0" w:color="auto"/>
              <w:left w:val="outset" w:sz="6" w:space="0" w:color="auto"/>
              <w:bottom w:val="outset" w:sz="6" w:space="0" w:color="auto"/>
              <w:right w:val="outset" w:sz="6" w:space="0" w:color="auto"/>
            </w:tcBorders>
          </w:tcPr>
          <w:p w:rsidR="00435118" w:rsidRPr="00200D64" w:rsidRDefault="00435118" w:rsidP="00200D64">
            <w:pPr>
              <w:jc w:val="center"/>
            </w:pPr>
            <w:r>
              <w:t>35</w:t>
            </w:r>
          </w:p>
        </w:tc>
        <w:tc>
          <w:tcPr>
            <w:tcW w:w="442" w:type="pct"/>
            <w:tcBorders>
              <w:top w:val="outset" w:sz="6" w:space="0" w:color="auto"/>
              <w:left w:val="outset" w:sz="6" w:space="0" w:color="auto"/>
              <w:bottom w:val="outset" w:sz="6" w:space="0" w:color="auto"/>
              <w:right w:val="outset" w:sz="6" w:space="0" w:color="auto"/>
            </w:tcBorders>
          </w:tcPr>
          <w:p w:rsidR="00435118" w:rsidRPr="00200D64" w:rsidRDefault="00435118" w:rsidP="00200D64">
            <w:pPr>
              <w:jc w:val="center"/>
            </w:pPr>
            <w:r>
              <w:t>35</w:t>
            </w:r>
          </w:p>
        </w:tc>
        <w:tc>
          <w:tcPr>
            <w:tcW w:w="393" w:type="pct"/>
            <w:tcBorders>
              <w:top w:val="outset" w:sz="6" w:space="0" w:color="auto"/>
              <w:left w:val="outset" w:sz="6" w:space="0" w:color="auto"/>
              <w:bottom w:val="outset" w:sz="6" w:space="0" w:color="auto"/>
              <w:right w:val="outset" w:sz="6" w:space="0" w:color="auto"/>
            </w:tcBorders>
          </w:tcPr>
          <w:p w:rsidR="00435118" w:rsidRPr="00200D64" w:rsidRDefault="00435118" w:rsidP="00200D64">
            <w:pPr>
              <w:jc w:val="center"/>
            </w:pPr>
            <w:r>
              <w:t>35</w:t>
            </w:r>
          </w:p>
        </w:tc>
        <w:tc>
          <w:tcPr>
            <w:tcW w:w="442" w:type="pct"/>
            <w:tcBorders>
              <w:top w:val="outset" w:sz="6" w:space="0" w:color="auto"/>
              <w:left w:val="outset" w:sz="6" w:space="0" w:color="auto"/>
              <w:bottom w:val="outset" w:sz="6" w:space="0" w:color="auto"/>
              <w:right w:val="outset" w:sz="6" w:space="0" w:color="auto"/>
            </w:tcBorders>
          </w:tcPr>
          <w:p w:rsidR="00435118" w:rsidRPr="00200D64" w:rsidRDefault="00435118" w:rsidP="00200D64">
            <w:pPr>
              <w:jc w:val="center"/>
            </w:pPr>
          </w:p>
        </w:tc>
        <w:tc>
          <w:tcPr>
            <w:tcW w:w="393" w:type="pct"/>
            <w:tcBorders>
              <w:top w:val="outset" w:sz="6" w:space="0" w:color="auto"/>
              <w:left w:val="outset" w:sz="6" w:space="0" w:color="auto"/>
              <w:bottom w:val="outset" w:sz="6" w:space="0" w:color="auto"/>
              <w:right w:val="outset" w:sz="6" w:space="0" w:color="auto"/>
            </w:tcBorders>
          </w:tcPr>
          <w:p w:rsidR="00435118" w:rsidRPr="00200D64" w:rsidRDefault="00435118" w:rsidP="00200D64">
            <w:pPr>
              <w:jc w:val="center"/>
            </w:pPr>
          </w:p>
        </w:tc>
        <w:tc>
          <w:tcPr>
            <w:tcW w:w="346" w:type="pct"/>
            <w:tcBorders>
              <w:top w:val="outset" w:sz="6" w:space="0" w:color="auto"/>
              <w:left w:val="outset" w:sz="6" w:space="0" w:color="auto"/>
              <w:bottom w:val="outset" w:sz="6" w:space="0" w:color="auto"/>
              <w:right w:val="outset" w:sz="6" w:space="0" w:color="auto"/>
            </w:tcBorders>
          </w:tcPr>
          <w:p w:rsidR="00435118" w:rsidRPr="00200D64" w:rsidRDefault="00435118" w:rsidP="00200D64">
            <w:pPr>
              <w:jc w:val="center"/>
            </w:pPr>
            <w:r>
              <w:t>105</w:t>
            </w:r>
          </w:p>
        </w:tc>
      </w:tr>
      <w:tr w:rsidR="00435118" w:rsidRPr="00200D64" w:rsidTr="00DE13F6">
        <w:tc>
          <w:tcPr>
            <w:tcW w:w="2592" w:type="pct"/>
            <w:tcBorders>
              <w:top w:val="outset" w:sz="6" w:space="0" w:color="auto"/>
              <w:left w:val="outset" w:sz="6" w:space="0" w:color="auto"/>
              <w:bottom w:val="outset" w:sz="6" w:space="0" w:color="auto"/>
              <w:right w:val="outset" w:sz="6" w:space="0" w:color="auto"/>
            </w:tcBorders>
          </w:tcPr>
          <w:p w:rsidR="00435118" w:rsidRPr="00200D64" w:rsidRDefault="00435118" w:rsidP="00200D64">
            <w:r>
              <w:t>Искусство</w:t>
            </w:r>
          </w:p>
        </w:tc>
        <w:tc>
          <w:tcPr>
            <w:tcW w:w="392" w:type="pct"/>
            <w:tcBorders>
              <w:top w:val="outset" w:sz="6" w:space="0" w:color="auto"/>
              <w:left w:val="outset" w:sz="6" w:space="0" w:color="auto"/>
              <w:bottom w:val="outset" w:sz="6" w:space="0" w:color="auto"/>
              <w:right w:val="outset" w:sz="6" w:space="0" w:color="auto"/>
            </w:tcBorders>
          </w:tcPr>
          <w:p w:rsidR="00435118" w:rsidRPr="00200D64" w:rsidRDefault="00435118" w:rsidP="00200D64">
            <w:pPr>
              <w:jc w:val="center"/>
            </w:pPr>
          </w:p>
        </w:tc>
        <w:tc>
          <w:tcPr>
            <w:tcW w:w="442" w:type="pct"/>
            <w:tcBorders>
              <w:top w:val="outset" w:sz="6" w:space="0" w:color="auto"/>
              <w:left w:val="outset" w:sz="6" w:space="0" w:color="auto"/>
              <w:bottom w:val="outset" w:sz="6" w:space="0" w:color="auto"/>
              <w:right w:val="outset" w:sz="6" w:space="0" w:color="auto"/>
            </w:tcBorders>
          </w:tcPr>
          <w:p w:rsidR="00435118" w:rsidRPr="00200D64" w:rsidRDefault="00435118" w:rsidP="00200D64">
            <w:pPr>
              <w:jc w:val="center"/>
            </w:pPr>
          </w:p>
        </w:tc>
        <w:tc>
          <w:tcPr>
            <w:tcW w:w="393" w:type="pct"/>
            <w:tcBorders>
              <w:top w:val="outset" w:sz="6" w:space="0" w:color="auto"/>
              <w:left w:val="outset" w:sz="6" w:space="0" w:color="auto"/>
              <w:bottom w:val="outset" w:sz="6" w:space="0" w:color="auto"/>
              <w:right w:val="outset" w:sz="6" w:space="0" w:color="auto"/>
            </w:tcBorders>
          </w:tcPr>
          <w:p w:rsidR="00435118" w:rsidRPr="00200D64" w:rsidRDefault="00435118" w:rsidP="00200D64">
            <w:pPr>
              <w:jc w:val="center"/>
            </w:pPr>
          </w:p>
        </w:tc>
        <w:tc>
          <w:tcPr>
            <w:tcW w:w="442" w:type="pct"/>
            <w:tcBorders>
              <w:top w:val="outset" w:sz="6" w:space="0" w:color="auto"/>
              <w:left w:val="outset" w:sz="6" w:space="0" w:color="auto"/>
              <w:bottom w:val="outset" w:sz="6" w:space="0" w:color="auto"/>
              <w:right w:val="outset" w:sz="6" w:space="0" w:color="auto"/>
            </w:tcBorders>
          </w:tcPr>
          <w:p w:rsidR="00435118" w:rsidRPr="00200D64" w:rsidRDefault="00435118" w:rsidP="00200D64">
            <w:pPr>
              <w:jc w:val="center"/>
            </w:pPr>
            <w:r w:rsidRPr="00200D64">
              <w:t>35</w:t>
            </w:r>
          </w:p>
        </w:tc>
        <w:tc>
          <w:tcPr>
            <w:tcW w:w="393" w:type="pct"/>
            <w:tcBorders>
              <w:top w:val="outset" w:sz="6" w:space="0" w:color="auto"/>
              <w:left w:val="outset" w:sz="6" w:space="0" w:color="auto"/>
              <w:bottom w:val="outset" w:sz="6" w:space="0" w:color="auto"/>
              <w:right w:val="outset" w:sz="6" w:space="0" w:color="auto"/>
            </w:tcBorders>
          </w:tcPr>
          <w:p w:rsidR="00435118" w:rsidRPr="00200D64" w:rsidRDefault="00435118" w:rsidP="00200D64">
            <w:pPr>
              <w:jc w:val="center"/>
            </w:pPr>
            <w:r w:rsidRPr="00200D64">
              <w:t>3</w:t>
            </w:r>
            <w:r>
              <w:t>4</w:t>
            </w:r>
          </w:p>
        </w:tc>
        <w:tc>
          <w:tcPr>
            <w:tcW w:w="346" w:type="pct"/>
            <w:tcBorders>
              <w:top w:val="outset" w:sz="6" w:space="0" w:color="auto"/>
              <w:left w:val="outset" w:sz="6" w:space="0" w:color="auto"/>
              <w:bottom w:val="outset" w:sz="6" w:space="0" w:color="auto"/>
              <w:right w:val="outset" w:sz="6" w:space="0" w:color="auto"/>
            </w:tcBorders>
          </w:tcPr>
          <w:p w:rsidR="00435118" w:rsidRPr="00200D64" w:rsidRDefault="00435118" w:rsidP="00200D64">
            <w:pPr>
              <w:jc w:val="center"/>
            </w:pPr>
            <w:r>
              <w:t>69</w:t>
            </w:r>
          </w:p>
        </w:tc>
      </w:tr>
      <w:tr w:rsidR="00200D64" w:rsidRPr="00200D64" w:rsidTr="00DE13F6">
        <w:tc>
          <w:tcPr>
            <w:tcW w:w="25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435118">
            <w:r w:rsidRPr="00200D64">
              <w:t>Технология</w:t>
            </w:r>
          </w:p>
        </w:tc>
        <w:tc>
          <w:tcPr>
            <w:tcW w:w="3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35</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245</w:t>
            </w:r>
          </w:p>
        </w:tc>
      </w:tr>
      <w:tr w:rsidR="00200D64" w:rsidRPr="00200D64" w:rsidTr="00DE13F6">
        <w:tc>
          <w:tcPr>
            <w:tcW w:w="25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Основы безопасности</w:t>
            </w:r>
            <w:r w:rsidRPr="00200D64">
              <w:br/>
              <w:t>жизнедеятельности</w:t>
            </w:r>
          </w:p>
        </w:tc>
        <w:tc>
          <w:tcPr>
            <w:tcW w:w="3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35</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35</w:t>
            </w:r>
          </w:p>
        </w:tc>
      </w:tr>
      <w:tr w:rsidR="00200D64" w:rsidRPr="00200D64" w:rsidTr="00DE13F6">
        <w:tc>
          <w:tcPr>
            <w:tcW w:w="25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Физическая культура</w:t>
            </w:r>
          </w:p>
        </w:tc>
        <w:tc>
          <w:tcPr>
            <w:tcW w:w="392" w:type="pct"/>
            <w:tcBorders>
              <w:top w:val="outset" w:sz="6" w:space="0" w:color="auto"/>
              <w:left w:val="outset" w:sz="6" w:space="0" w:color="auto"/>
              <w:bottom w:val="outset" w:sz="6" w:space="0" w:color="auto"/>
              <w:right w:val="outset" w:sz="6" w:space="0" w:color="auto"/>
            </w:tcBorders>
            <w:hideMark/>
          </w:tcPr>
          <w:p w:rsidR="00200D64" w:rsidRPr="00200D64" w:rsidRDefault="00FB6C86" w:rsidP="00200D64">
            <w:pPr>
              <w:jc w:val="center"/>
            </w:pPr>
            <w:r>
              <w:t>105</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FB6C86" w:rsidP="00200D64">
            <w:pPr>
              <w:jc w:val="center"/>
            </w:pPr>
            <w:r>
              <w:t>105</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FB6C86" w:rsidP="00200D64">
            <w:pPr>
              <w:jc w:val="center"/>
            </w:pPr>
            <w:r>
              <w:t>105</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FB6C86" w:rsidP="00200D64">
            <w:pPr>
              <w:jc w:val="center"/>
            </w:pPr>
            <w:r>
              <w:t>105</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FB6C86" w:rsidP="00200D64">
            <w:pPr>
              <w:jc w:val="center"/>
            </w:pPr>
            <w:r>
              <w:t>102</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FB6C86" w:rsidP="00200D64">
            <w:pPr>
              <w:jc w:val="center"/>
            </w:pPr>
            <w:r>
              <w:t>522</w:t>
            </w:r>
          </w:p>
        </w:tc>
      </w:tr>
      <w:tr w:rsidR="00200D64" w:rsidRPr="00200D64" w:rsidTr="00DE13F6">
        <w:tc>
          <w:tcPr>
            <w:tcW w:w="25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rPr>
                <w:b/>
              </w:rPr>
            </w:pPr>
            <w:r w:rsidRPr="00200D64">
              <w:rPr>
                <w:b/>
              </w:rPr>
              <w:t>Итого:</w:t>
            </w:r>
          </w:p>
        </w:tc>
        <w:tc>
          <w:tcPr>
            <w:tcW w:w="3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FB6C86">
            <w:pPr>
              <w:jc w:val="center"/>
              <w:rPr>
                <w:b/>
              </w:rPr>
            </w:pPr>
            <w:r w:rsidRPr="00200D64">
              <w:rPr>
                <w:b/>
              </w:rPr>
              <w:t>9</w:t>
            </w:r>
            <w:r w:rsidR="00FB6C86">
              <w:rPr>
                <w:b/>
              </w:rPr>
              <w:t>45</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FB6C86">
            <w:pPr>
              <w:jc w:val="center"/>
              <w:rPr>
                <w:b/>
              </w:rPr>
            </w:pPr>
            <w:r w:rsidRPr="00200D64">
              <w:rPr>
                <w:b/>
              </w:rPr>
              <w:t>9</w:t>
            </w:r>
            <w:r w:rsidR="00FB6C86">
              <w:rPr>
                <w:b/>
              </w:rPr>
              <w:t>80</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rPr>
                <w:b/>
              </w:rPr>
            </w:pPr>
            <w:r w:rsidRPr="00200D64">
              <w:rPr>
                <w:b/>
              </w:rPr>
              <w:t>1015</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FB6C86">
            <w:pPr>
              <w:rPr>
                <w:b/>
              </w:rPr>
            </w:pPr>
            <w:r w:rsidRPr="00200D64">
              <w:rPr>
                <w:b/>
              </w:rPr>
              <w:t>10</w:t>
            </w:r>
            <w:r w:rsidR="00FB6C86">
              <w:rPr>
                <w:b/>
              </w:rPr>
              <w:t>85</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FB6C86" w:rsidP="00200D64">
            <w:pPr>
              <w:rPr>
                <w:b/>
              </w:rPr>
            </w:pPr>
            <w:r>
              <w:rPr>
                <w:b/>
              </w:rPr>
              <w:t>1020</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FB6C86" w:rsidP="00200D64">
            <w:pPr>
              <w:rPr>
                <w:b/>
              </w:rPr>
            </w:pPr>
            <w:r>
              <w:rPr>
                <w:b/>
              </w:rPr>
              <w:t>5045</w:t>
            </w:r>
          </w:p>
        </w:tc>
      </w:tr>
      <w:tr w:rsidR="00200D64" w:rsidRPr="00200D64" w:rsidTr="00DE13F6">
        <w:tc>
          <w:tcPr>
            <w:tcW w:w="25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Региональный</w:t>
            </w:r>
            <w:r w:rsidRPr="00200D64">
              <w:br/>
              <w:t>(национально-региональный)</w:t>
            </w:r>
            <w:r w:rsidRPr="00200D64">
              <w:br/>
              <w:t>компонент и компонент</w:t>
            </w:r>
            <w:r w:rsidRPr="00200D64">
              <w:br/>
              <w:t>образовательного учреждения</w:t>
            </w:r>
            <w:r w:rsidRPr="00200D64">
              <w:br/>
              <w:t>(5-дневная неделя)</w:t>
            </w:r>
          </w:p>
        </w:tc>
        <w:tc>
          <w:tcPr>
            <w:tcW w:w="3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FB6C86" w:rsidP="00200D64">
            <w:pPr>
              <w:jc w:val="center"/>
            </w:pPr>
            <w:r>
              <w:t>105</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70</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DE13F6">
            <w:pPr>
              <w:jc w:val="center"/>
            </w:pPr>
            <w:r w:rsidRPr="00200D64">
              <w:t>10</w:t>
            </w:r>
            <w:r w:rsidR="00DE13F6">
              <w:t>2</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FB6C86" w:rsidP="00200D64">
            <w:pPr>
              <w:jc w:val="center"/>
            </w:pPr>
            <w:r>
              <w:t>417</w:t>
            </w:r>
          </w:p>
        </w:tc>
      </w:tr>
      <w:tr w:rsidR="00200D64" w:rsidRPr="00200D64" w:rsidTr="00DE13F6">
        <w:tc>
          <w:tcPr>
            <w:tcW w:w="259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DE13F6">
            <w:r w:rsidRPr="00200D64">
              <w:t>Предельно допустимая аудиторная</w:t>
            </w:r>
            <w:r w:rsidRPr="00200D64">
              <w:br/>
              <w:t>учебная нагрузка при 5-дневной</w:t>
            </w:r>
            <w:r w:rsidRPr="00200D64">
              <w:br/>
              <w:t xml:space="preserve">учебной неделе </w:t>
            </w:r>
          </w:p>
        </w:tc>
        <w:tc>
          <w:tcPr>
            <w:tcW w:w="392" w:type="pct"/>
            <w:tcBorders>
              <w:top w:val="outset" w:sz="6" w:space="0" w:color="auto"/>
              <w:left w:val="outset" w:sz="6" w:space="0" w:color="auto"/>
              <w:bottom w:val="outset" w:sz="6" w:space="0" w:color="auto"/>
              <w:right w:val="outset" w:sz="6" w:space="0" w:color="auto"/>
            </w:tcBorders>
            <w:hideMark/>
          </w:tcPr>
          <w:p w:rsidR="00200D64" w:rsidRPr="00200D64" w:rsidRDefault="00FB6C86" w:rsidP="00200D64">
            <w:pPr>
              <w:jc w:val="center"/>
            </w:pPr>
            <w:r>
              <w:t>1015</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FB6C86">
            <w:r w:rsidRPr="00200D64">
              <w:t>10</w:t>
            </w:r>
            <w:r w:rsidR="00FB6C86">
              <w:t>50</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FB6C86">
            <w:r w:rsidRPr="00200D64">
              <w:t>1</w:t>
            </w:r>
            <w:r w:rsidR="00FB6C86">
              <w:t>120</w:t>
            </w:r>
          </w:p>
        </w:tc>
        <w:tc>
          <w:tcPr>
            <w:tcW w:w="442" w:type="pct"/>
            <w:tcBorders>
              <w:top w:val="outset" w:sz="6" w:space="0" w:color="auto"/>
              <w:left w:val="outset" w:sz="6" w:space="0" w:color="auto"/>
              <w:bottom w:val="outset" w:sz="6" w:space="0" w:color="auto"/>
              <w:right w:val="outset" w:sz="6" w:space="0" w:color="auto"/>
            </w:tcBorders>
            <w:hideMark/>
          </w:tcPr>
          <w:p w:rsidR="00200D64" w:rsidRPr="00200D64" w:rsidRDefault="00200D64" w:rsidP="00FB6C86">
            <w:r w:rsidRPr="00200D64">
              <w:t>11</w:t>
            </w:r>
            <w:r w:rsidR="00FB6C86">
              <w:t>55</w:t>
            </w:r>
          </w:p>
        </w:tc>
        <w:tc>
          <w:tcPr>
            <w:tcW w:w="39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FB6C86">
            <w:r w:rsidRPr="00200D64">
              <w:t>112</w:t>
            </w:r>
            <w:r w:rsidR="00FB6C86">
              <w:t>2</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995707">
            <w:r w:rsidRPr="00200D64">
              <w:t>5</w:t>
            </w:r>
            <w:r w:rsidR="00995707">
              <w:t>462</w:t>
            </w:r>
          </w:p>
        </w:tc>
      </w:tr>
    </w:tbl>
    <w:p w:rsidR="00200D64" w:rsidRPr="00200D64" w:rsidRDefault="00200D64" w:rsidP="00200D64">
      <w:pPr>
        <w:rPr>
          <w:rFonts w:ascii="Arial" w:hAnsi="Arial" w:cs="Arial"/>
          <w:b/>
          <w:bCs/>
          <w:color w:val="000000"/>
          <w:sz w:val="18"/>
          <w:szCs w:val="18"/>
        </w:rPr>
      </w:pPr>
      <w:r w:rsidRPr="00200D64">
        <w:rPr>
          <w:rFonts w:ascii="Arial" w:hAnsi="Arial" w:cs="Arial"/>
          <w:b/>
          <w:bCs/>
          <w:color w:val="000000"/>
          <w:sz w:val="18"/>
          <w:szCs w:val="18"/>
        </w:rPr>
        <w:br/>
      </w:r>
    </w:p>
    <w:p w:rsidR="00200D64" w:rsidRPr="00200D64" w:rsidRDefault="00200D64" w:rsidP="00200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p>
    <w:p w:rsidR="00DE13F6" w:rsidRDefault="00DE13F6" w:rsidP="00200D64">
      <w:pPr>
        <w:jc w:val="center"/>
        <w:rPr>
          <w:rFonts w:ascii="Arial" w:hAnsi="Arial" w:cs="Arial"/>
          <w:b/>
          <w:bCs/>
          <w:color w:val="000000"/>
          <w:sz w:val="18"/>
          <w:szCs w:val="18"/>
        </w:rPr>
      </w:pPr>
    </w:p>
    <w:p w:rsidR="00DE13F6" w:rsidRDefault="00DE13F6" w:rsidP="00200D64">
      <w:pPr>
        <w:jc w:val="center"/>
        <w:rPr>
          <w:rFonts w:ascii="Arial" w:hAnsi="Arial" w:cs="Arial"/>
          <w:b/>
          <w:bCs/>
          <w:color w:val="000000"/>
          <w:sz w:val="18"/>
          <w:szCs w:val="18"/>
        </w:rPr>
      </w:pPr>
    </w:p>
    <w:p w:rsidR="00DE13F6" w:rsidRDefault="00DE13F6" w:rsidP="00200D64">
      <w:pPr>
        <w:jc w:val="center"/>
        <w:rPr>
          <w:rFonts w:ascii="Arial" w:hAnsi="Arial" w:cs="Arial"/>
          <w:b/>
          <w:bCs/>
          <w:color w:val="000000"/>
          <w:sz w:val="18"/>
          <w:szCs w:val="18"/>
        </w:rPr>
      </w:pPr>
    </w:p>
    <w:p w:rsidR="00DE13F6" w:rsidRDefault="00DE13F6" w:rsidP="00200D64">
      <w:pPr>
        <w:jc w:val="center"/>
        <w:rPr>
          <w:rFonts w:ascii="Arial" w:hAnsi="Arial" w:cs="Arial"/>
          <w:b/>
          <w:bCs/>
          <w:color w:val="000000"/>
          <w:sz w:val="18"/>
          <w:szCs w:val="18"/>
        </w:rPr>
      </w:pPr>
    </w:p>
    <w:p w:rsidR="00DE13F6" w:rsidRDefault="00DE13F6" w:rsidP="00200D64">
      <w:pPr>
        <w:jc w:val="center"/>
        <w:rPr>
          <w:rFonts w:ascii="Arial" w:hAnsi="Arial" w:cs="Arial"/>
          <w:b/>
          <w:bCs/>
          <w:color w:val="000000"/>
          <w:sz w:val="18"/>
          <w:szCs w:val="18"/>
        </w:rPr>
      </w:pPr>
    </w:p>
    <w:p w:rsidR="00DE13F6" w:rsidRDefault="00DE13F6" w:rsidP="00200D64">
      <w:pPr>
        <w:jc w:val="center"/>
        <w:rPr>
          <w:rFonts w:ascii="Arial" w:hAnsi="Arial" w:cs="Arial"/>
          <w:b/>
          <w:bCs/>
          <w:color w:val="000000"/>
          <w:sz w:val="18"/>
          <w:szCs w:val="18"/>
        </w:rPr>
      </w:pPr>
    </w:p>
    <w:p w:rsidR="00DE13F6" w:rsidRDefault="00DE13F6" w:rsidP="00200D64">
      <w:pPr>
        <w:jc w:val="center"/>
        <w:rPr>
          <w:rFonts w:ascii="Arial" w:hAnsi="Arial" w:cs="Arial"/>
          <w:b/>
          <w:bCs/>
          <w:color w:val="000000"/>
          <w:sz w:val="18"/>
          <w:szCs w:val="18"/>
        </w:rPr>
      </w:pPr>
    </w:p>
    <w:p w:rsidR="00DE13F6" w:rsidRDefault="00DE13F6" w:rsidP="00200D64">
      <w:pPr>
        <w:jc w:val="center"/>
        <w:rPr>
          <w:rFonts w:ascii="Arial" w:hAnsi="Arial" w:cs="Arial"/>
          <w:b/>
          <w:bCs/>
          <w:color w:val="000000"/>
          <w:sz w:val="18"/>
          <w:szCs w:val="18"/>
        </w:rPr>
      </w:pPr>
    </w:p>
    <w:p w:rsidR="00DE13F6" w:rsidRDefault="00DE13F6" w:rsidP="00200D64">
      <w:pPr>
        <w:jc w:val="center"/>
        <w:rPr>
          <w:rFonts w:ascii="Arial" w:hAnsi="Arial" w:cs="Arial"/>
          <w:b/>
          <w:bCs/>
          <w:color w:val="000000"/>
          <w:sz w:val="18"/>
          <w:szCs w:val="18"/>
        </w:rPr>
      </w:pPr>
    </w:p>
    <w:p w:rsidR="00DE13F6" w:rsidRDefault="00DE13F6" w:rsidP="00200D64">
      <w:pPr>
        <w:jc w:val="center"/>
        <w:rPr>
          <w:rFonts w:ascii="Arial" w:hAnsi="Arial" w:cs="Arial"/>
          <w:b/>
          <w:bCs/>
          <w:color w:val="000000"/>
          <w:sz w:val="18"/>
          <w:szCs w:val="18"/>
        </w:rPr>
      </w:pPr>
    </w:p>
    <w:p w:rsidR="00DE13F6" w:rsidRDefault="00DE13F6" w:rsidP="00200D64">
      <w:pPr>
        <w:jc w:val="center"/>
        <w:rPr>
          <w:rFonts w:ascii="Arial" w:hAnsi="Arial" w:cs="Arial"/>
          <w:b/>
          <w:bCs/>
          <w:color w:val="000000"/>
          <w:sz w:val="18"/>
          <w:szCs w:val="18"/>
        </w:rPr>
      </w:pPr>
    </w:p>
    <w:p w:rsidR="00DE13F6" w:rsidRDefault="00DE13F6" w:rsidP="00200D64">
      <w:pPr>
        <w:jc w:val="center"/>
        <w:rPr>
          <w:rFonts w:ascii="Arial" w:hAnsi="Arial" w:cs="Arial"/>
          <w:b/>
          <w:bCs/>
          <w:color w:val="000000"/>
          <w:sz w:val="18"/>
          <w:szCs w:val="18"/>
        </w:rPr>
      </w:pPr>
    </w:p>
    <w:p w:rsidR="00DE13F6" w:rsidRDefault="00DE13F6" w:rsidP="00200D64">
      <w:pPr>
        <w:jc w:val="center"/>
        <w:rPr>
          <w:rFonts w:ascii="Arial" w:hAnsi="Arial" w:cs="Arial"/>
          <w:b/>
          <w:bCs/>
          <w:color w:val="000000"/>
          <w:sz w:val="18"/>
          <w:szCs w:val="18"/>
        </w:rPr>
      </w:pPr>
    </w:p>
    <w:p w:rsidR="00DE13F6" w:rsidRDefault="00DE13F6" w:rsidP="00200D64">
      <w:pPr>
        <w:jc w:val="center"/>
        <w:rPr>
          <w:rFonts w:ascii="Arial" w:hAnsi="Arial" w:cs="Arial"/>
          <w:b/>
          <w:bCs/>
          <w:color w:val="000000"/>
          <w:sz w:val="18"/>
          <w:szCs w:val="18"/>
        </w:rPr>
      </w:pPr>
    </w:p>
    <w:p w:rsidR="00DE13F6" w:rsidRDefault="00DE13F6" w:rsidP="00200D64">
      <w:pPr>
        <w:jc w:val="center"/>
        <w:rPr>
          <w:rFonts w:ascii="Arial" w:hAnsi="Arial" w:cs="Arial"/>
          <w:b/>
          <w:bCs/>
          <w:color w:val="000000"/>
          <w:sz w:val="18"/>
          <w:szCs w:val="18"/>
        </w:rPr>
      </w:pPr>
    </w:p>
    <w:p w:rsidR="00DE13F6" w:rsidRDefault="00DE13F6" w:rsidP="00200D64">
      <w:pPr>
        <w:jc w:val="center"/>
        <w:rPr>
          <w:rFonts w:ascii="Arial" w:hAnsi="Arial" w:cs="Arial"/>
          <w:b/>
          <w:bCs/>
          <w:color w:val="000000"/>
          <w:sz w:val="18"/>
          <w:szCs w:val="18"/>
        </w:rPr>
      </w:pPr>
    </w:p>
    <w:p w:rsidR="00DE13F6" w:rsidRDefault="00DE13F6" w:rsidP="00200D64">
      <w:pPr>
        <w:jc w:val="center"/>
        <w:rPr>
          <w:rFonts w:ascii="Arial" w:hAnsi="Arial" w:cs="Arial"/>
          <w:b/>
          <w:bCs/>
          <w:color w:val="000000"/>
          <w:sz w:val="18"/>
          <w:szCs w:val="18"/>
        </w:rPr>
      </w:pPr>
    </w:p>
    <w:p w:rsidR="00DE13F6" w:rsidRDefault="00DE13F6" w:rsidP="00200D64">
      <w:pPr>
        <w:jc w:val="center"/>
        <w:rPr>
          <w:rFonts w:ascii="Arial" w:hAnsi="Arial" w:cs="Arial"/>
          <w:b/>
          <w:bCs/>
          <w:color w:val="000000"/>
          <w:sz w:val="18"/>
          <w:szCs w:val="18"/>
        </w:rPr>
      </w:pPr>
    </w:p>
    <w:p w:rsidR="00DE13F6" w:rsidRDefault="00DE13F6" w:rsidP="00200D64">
      <w:pPr>
        <w:jc w:val="center"/>
        <w:rPr>
          <w:rFonts w:ascii="Arial" w:hAnsi="Arial" w:cs="Arial"/>
          <w:b/>
          <w:bCs/>
          <w:color w:val="000000"/>
          <w:sz w:val="18"/>
          <w:szCs w:val="18"/>
        </w:rPr>
      </w:pPr>
    </w:p>
    <w:p w:rsidR="00DE13F6" w:rsidRDefault="00DE13F6" w:rsidP="00200D64">
      <w:pPr>
        <w:jc w:val="center"/>
        <w:rPr>
          <w:rFonts w:ascii="Arial" w:hAnsi="Arial" w:cs="Arial"/>
          <w:b/>
          <w:bCs/>
          <w:color w:val="000000"/>
          <w:sz w:val="18"/>
          <w:szCs w:val="18"/>
        </w:rPr>
      </w:pPr>
    </w:p>
    <w:p w:rsidR="00200D64" w:rsidRPr="00200D64" w:rsidRDefault="00200D64" w:rsidP="00200D64">
      <w:pPr>
        <w:jc w:val="center"/>
        <w:rPr>
          <w:rFonts w:ascii="Arial" w:hAnsi="Arial" w:cs="Arial"/>
          <w:b/>
          <w:bCs/>
          <w:color w:val="000000"/>
          <w:sz w:val="18"/>
          <w:szCs w:val="18"/>
        </w:rPr>
      </w:pPr>
      <w:r w:rsidRPr="00200D64">
        <w:rPr>
          <w:rFonts w:ascii="Arial" w:hAnsi="Arial" w:cs="Arial"/>
          <w:b/>
          <w:bCs/>
          <w:color w:val="000000"/>
          <w:sz w:val="18"/>
          <w:szCs w:val="18"/>
        </w:rPr>
        <w:lastRenderedPageBreak/>
        <w:t>Учебный план (недельный)</w:t>
      </w:r>
    </w:p>
    <w:p w:rsidR="00200D64" w:rsidRPr="00200D64" w:rsidRDefault="00200D64" w:rsidP="00200D64">
      <w:pPr>
        <w:jc w:val="center"/>
        <w:rPr>
          <w:rFonts w:ascii="Arial" w:hAnsi="Arial" w:cs="Arial"/>
          <w:b/>
          <w:bCs/>
          <w:color w:val="000000"/>
          <w:sz w:val="18"/>
          <w:szCs w:val="18"/>
        </w:rPr>
      </w:pPr>
      <w:r w:rsidRPr="00200D64">
        <w:rPr>
          <w:rFonts w:ascii="Arial" w:hAnsi="Arial" w:cs="Arial"/>
          <w:b/>
          <w:bCs/>
          <w:color w:val="000000"/>
          <w:sz w:val="18"/>
          <w:szCs w:val="18"/>
        </w:rPr>
        <w:t>Основное общее образование</w:t>
      </w:r>
    </w:p>
    <w:p w:rsidR="00200D64" w:rsidRPr="00200D64" w:rsidRDefault="00200D64" w:rsidP="00200D64">
      <w:pPr>
        <w:rPr>
          <w:rFonts w:ascii="Arial" w:hAnsi="Arial" w:cs="Arial"/>
          <w:b/>
          <w:bCs/>
          <w:color w:val="000000"/>
          <w:sz w:val="18"/>
          <w:szCs w:val="18"/>
        </w:rPr>
      </w:pPr>
    </w:p>
    <w:tbl>
      <w:tblPr>
        <w:tblW w:w="87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9"/>
        <w:gridCol w:w="672"/>
        <w:gridCol w:w="673"/>
        <w:gridCol w:w="673"/>
        <w:gridCol w:w="673"/>
        <w:gridCol w:w="673"/>
        <w:gridCol w:w="607"/>
      </w:tblGrid>
      <w:tr w:rsidR="00200D64" w:rsidRPr="00200D64" w:rsidTr="002C61B9">
        <w:tc>
          <w:tcPr>
            <w:tcW w:w="2733" w:type="pct"/>
            <w:vMerge w:val="restar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Учебные предметы</w:t>
            </w:r>
          </w:p>
        </w:tc>
        <w:tc>
          <w:tcPr>
            <w:tcW w:w="1920" w:type="pct"/>
            <w:gridSpan w:val="5"/>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Количество часов в неделю</w:t>
            </w:r>
          </w:p>
        </w:tc>
        <w:tc>
          <w:tcPr>
            <w:tcW w:w="346" w:type="pct"/>
            <w:vMerge w:val="restar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Всего</w:t>
            </w:r>
          </w:p>
        </w:tc>
      </w:tr>
      <w:tr w:rsidR="00200D64" w:rsidRPr="00200D64" w:rsidTr="002C61B9">
        <w:tc>
          <w:tcPr>
            <w:tcW w:w="0" w:type="auto"/>
            <w:vMerge/>
            <w:tcBorders>
              <w:top w:val="outset" w:sz="6" w:space="0" w:color="auto"/>
              <w:left w:val="outset" w:sz="6" w:space="0" w:color="auto"/>
              <w:bottom w:val="outset" w:sz="6" w:space="0" w:color="auto"/>
              <w:right w:val="outset" w:sz="6" w:space="0" w:color="auto"/>
            </w:tcBorders>
            <w:vAlign w:val="center"/>
            <w:hideMark/>
          </w:tcPr>
          <w:p w:rsidR="00200D64" w:rsidRPr="00200D64" w:rsidRDefault="00200D64" w:rsidP="00200D64"/>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DE13F6" w:rsidP="00200D64">
            <w:pPr>
              <w:jc w:val="center"/>
              <w:rPr>
                <w:b/>
              </w:rPr>
            </w:pPr>
            <w:r w:rsidRPr="00DE13F6">
              <w:rPr>
                <w:b/>
              </w:rPr>
              <w:t>5</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DE13F6" w:rsidP="00200D64">
            <w:pPr>
              <w:jc w:val="center"/>
              <w:rPr>
                <w:b/>
              </w:rPr>
            </w:pPr>
            <w:r w:rsidRPr="00DE13F6">
              <w:rPr>
                <w:b/>
              </w:rPr>
              <w:t>6</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DE13F6" w:rsidP="00200D64">
            <w:pPr>
              <w:jc w:val="center"/>
              <w:rPr>
                <w:b/>
              </w:rPr>
            </w:pPr>
            <w:r w:rsidRPr="00DE13F6">
              <w:rPr>
                <w:b/>
              </w:rPr>
              <w:t>7</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DE13F6" w:rsidP="00200D64">
            <w:pPr>
              <w:jc w:val="center"/>
              <w:rPr>
                <w:b/>
              </w:rPr>
            </w:pPr>
            <w:r w:rsidRPr="00DE13F6">
              <w:rPr>
                <w:b/>
              </w:rPr>
              <w:t>8</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DE13F6" w:rsidP="00200D64">
            <w:pPr>
              <w:jc w:val="center"/>
              <w:rPr>
                <w:b/>
              </w:rPr>
            </w:pPr>
            <w:r w:rsidRPr="00DE13F6">
              <w:rPr>
                <w:b/>
              </w:rPr>
              <w:t>9</w:t>
            </w:r>
          </w:p>
        </w:tc>
        <w:tc>
          <w:tcPr>
            <w:tcW w:w="0" w:type="auto"/>
            <w:vMerge/>
            <w:tcBorders>
              <w:top w:val="outset" w:sz="6" w:space="0" w:color="auto"/>
              <w:left w:val="outset" w:sz="6" w:space="0" w:color="auto"/>
              <w:bottom w:val="outset" w:sz="6" w:space="0" w:color="auto"/>
              <w:right w:val="outset" w:sz="6" w:space="0" w:color="auto"/>
            </w:tcBorders>
            <w:hideMark/>
          </w:tcPr>
          <w:p w:rsidR="00200D64" w:rsidRPr="00200D64" w:rsidRDefault="00200D64" w:rsidP="00200D64"/>
        </w:tc>
      </w:tr>
      <w:tr w:rsidR="00200D64" w:rsidRPr="00200D64" w:rsidTr="002C61B9">
        <w:tc>
          <w:tcPr>
            <w:tcW w:w="273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Русский язык</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6</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6</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C61B9" w:rsidP="00200D64">
            <w:pPr>
              <w:jc w:val="center"/>
            </w:pPr>
            <w:r>
              <w:t>3</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3</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C61B9">
            <w:pPr>
              <w:jc w:val="center"/>
            </w:pPr>
            <w:r w:rsidRPr="00200D64">
              <w:t>2</w:t>
            </w:r>
            <w:r w:rsidR="002C61B9">
              <w:t>0</w:t>
            </w:r>
          </w:p>
        </w:tc>
      </w:tr>
      <w:tr w:rsidR="00200D64" w:rsidRPr="00200D64" w:rsidTr="002C61B9">
        <w:tc>
          <w:tcPr>
            <w:tcW w:w="273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Литература</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3</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11</w:t>
            </w:r>
          </w:p>
        </w:tc>
      </w:tr>
      <w:tr w:rsidR="00200D64" w:rsidRPr="00200D64" w:rsidTr="002C61B9">
        <w:tc>
          <w:tcPr>
            <w:tcW w:w="273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Иностранный язык</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3</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3</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3</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3</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3</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15</w:t>
            </w:r>
          </w:p>
        </w:tc>
      </w:tr>
      <w:tr w:rsidR="00200D64" w:rsidRPr="00200D64" w:rsidTr="002C61B9">
        <w:tc>
          <w:tcPr>
            <w:tcW w:w="273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Математика</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5</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5</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5</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5</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5</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25</w:t>
            </w:r>
          </w:p>
        </w:tc>
      </w:tr>
      <w:tr w:rsidR="00200D64" w:rsidRPr="00200D64" w:rsidTr="002C61B9">
        <w:tc>
          <w:tcPr>
            <w:tcW w:w="273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Информатика и ИКТ</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3</w:t>
            </w:r>
          </w:p>
        </w:tc>
      </w:tr>
      <w:tr w:rsidR="00200D64" w:rsidRPr="00200D64" w:rsidTr="002C61B9">
        <w:tc>
          <w:tcPr>
            <w:tcW w:w="273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История</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10</w:t>
            </w:r>
          </w:p>
        </w:tc>
      </w:tr>
      <w:tr w:rsidR="00200D64" w:rsidRPr="00200D64" w:rsidTr="002C61B9">
        <w:tc>
          <w:tcPr>
            <w:tcW w:w="273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Обществознание (включая экономику и</w:t>
            </w:r>
            <w:r w:rsidRPr="00200D64">
              <w:br/>
              <w:t>право)</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4</w:t>
            </w:r>
          </w:p>
        </w:tc>
      </w:tr>
      <w:tr w:rsidR="00200D64" w:rsidRPr="00200D64" w:rsidTr="002C61B9">
        <w:tc>
          <w:tcPr>
            <w:tcW w:w="273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География</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w:t>
            </w:r>
          </w:p>
        </w:tc>
      </w:tr>
      <w:tr w:rsidR="00200D64" w:rsidRPr="00200D64" w:rsidTr="002C61B9">
        <w:tc>
          <w:tcPr>
            <w:tcW w:w="273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DE13F6">
            <w:r w:rsidRPr="00200D64">
              <w:t>Природоведение</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r>
      <w:tr w:rsidR="00200D64" w:rsidRPr="00200D64" w:rsidTr="002C61B9">
        <w:tc>
          <w:tcPr>
            <w:tcW w:w="273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Физика</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6</w:t>
            </w:r>
          </w:p>
        </w:tc>
      </w:tr>
      <w:tr w:rsidR="00200D64" w:rsidRPr="00200D64" w:rsidTr="002C61B9">
        <w:tc>
          <w:tcPr>
            <w:tcW w:w="273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Химия</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4</w:t>
            </w:r>
          </w:p>
        </w:tc>
      </w:tr>
      <w:tr w:rsidR="00200D64" w:rsidRPr="00200D64" w:rsidTr="002C61B9">
        <w:tc>
          <w:tcPr>
            <w:tcW w:w="273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Биология</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w:t>
            </w:r>
          </w:p>
        </w:tc>
      </w:tr>
      <w:tr w:rsidR="00200D64" w:rsidRPr="00200D64" w:rsidTr="002C61B9">
        <w:tc>
          <w:tcPr>
            <w:tcW w:w="273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DE13F6">
            <w:r w:rsidRPr="00200D64">
              <w:t xml:space="preserve">Искусство </w:t>
            </w:r>
            <w:r w:rsidR="00DE13F6">
              <w:t xml:space="preserve">Музыка </w:t>
            </w:r>
            <w:r w:rsidRPr="00200D64">
              <w:t xml:space="preserve"> </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DE13F6" w:rsidP="00200D64">
            <w:pPr>
              <w:jc w:val="center"/>
            </w:pPr>
            <w:r>
              <w:t>1</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DE13F6" w:rsidP="00200D64">
            <w:pPr>
              <w:jc w:val="center"/>
            </w:pPr>
            <w:r>
              <w:t>1</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DE13F6" w:rsidP="00200D64">
            <w:pPr>
              <w:jc w:val="center"/>
            </w:pPr>
            <w:r>
              <w:t>1</w:t>
            </w:r>
          </w:p>
        </w:tc>
        <w:tc>
          <w:tcPr>
            <w:tcW w:w="384" w:type="pct"/>
            <w:tcBorders>
              <w:top w:val="outset" w:sz="6" w:space="0" w:color="auto"/>
              <w:left w:val="outset" w:sz="6" w:space="0" w:color="auto"/>
              <w:bottom w:val="outset" w:sz="6" w:space="0" w:color="auto"/>
              <w:right w:val="outset" w:sz="6" w:space="0" w:color="auto"/>
            </w:tcBorders>
          </w:tcPr>
          <w:p w:rsidR="00200D64" w:rsidRPr="00200D64" w:rsidRDefault="00200D64" w:rsidP="00200D64">
            <w:pPr>
              <w:jc w:val="center"/>
            </w:pPr>
          </w:p>
        </w:tc>
        <w:tc>
          <w:tcPr>
            <w:tcW w:w="384" w:type="pct"/>
            <w:tcBorders>
              <w:top w:val="outset" w:sz="6" w:space="0" w:color="auto"/>
              <w:left w:val="outset" w:sz="6" w:space="0" w:color="auto"/>
              <w:bottom w:val="outset" w:sz="6" w:space="0" w:color="auto"/>
              <w:right w:val="outset" w:sz="6" w:space="0" w:color="auto"/>
            </w:tcBorders>
          </w:tcPr>
          <w:p w:rsidR="00200D64" w:rsidRPr="00200D64" w:rsidRDefault="00200D64" w:rsidP="00200D64">
            <w:pPr>
              <w:jc w:val="center"/>
            </w:pP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DE13F6" w:rsidP="00200D64">
            <w:pPr>
              <w:jc w:val="center"/>
            </w:pPr>
            <w:r>
              <w:t>3</w:t>
            </w:r>
          </w:p>
        </w:tc>
      </w:tr>
      <w:tr w:rsidR="00DE13F6" w:rsidRPr="00200D64" w:rsidTr="002C61B9">
        <w:tc>
          <w:tcPr>
            <w:tcW w:w="2733" w:type="pct"/>
            <w:tcBorders>
              <w:top w:val="outset" w:sz="6" w:space="0" w:color="auto"/>
              <w:left w:val="outset" w:sz="6" w:space="0" w:color="auto"/>
              <w:bottom w:val="outset" w:sz="6" w:space="0" w:color="auto"/>
              <w:right w:val="outset" w:sz="6" w:space="0" w:color="auto"/>
            </w:tcBorders>
          </w:tcPr>
          <w:p w:rsidR="00DE13F6" w:rsidRPr="00200D64" w:rsidRDefault="00DE13F6" w:rsidP="00200D64">
            <w:r>
              <w:t xml:space="preserve">Искусство </w:t>
            </w:r>
            <w:proofErr w:type="gramStart"/>
            <w:r w:rsidRPr="00200D64">
              <w:t>ИЗО</w:t>
            </w:r>
            <w:proofErr w:type="gramEnd"/>
          </w:p>
        </w:tc>
        <w:tc>
          <w:tcPr>
            <w:tcW w:w="384" w:type="pct"/>
            <w:tcBorders>
              <w:top w:val="outset" w:sz="6" w:space="0" w:color="auto"/>
              <w:left w:val="outset" w:sz="6" w:space="0" w:color="auto"/>
              <w:bottom w:val="outset" w:sz="6" w:space="0" w:color="auto"/>
              <w:right w:val="outset" w:sz="6" w:space="0" w:color="auto"/>
            </w:tcBorders>
          </w:tcPr>
          <w:p w:rsidR="00DE13F6" w:rsidRPr="00200D64" w:rsidRDefault="00DE13F6" w:rsidP="00200D64">
            <w:pPr>
              <w:jc w:val="center"/>
            </w:pPr>
            <w:r>
              <w:t>1</w:t>
            </w:r>
          </w:p>
        </w:tc>
        <w:tc>
          <w:tcPr>
            <w:tcW w:w="384" w:type="pct"/>
            <w:tcBorders>
              <w:top w:val="outset" w:sz="6" w:space="0" w:color="auto"/>
              <w:left w:val="outset" w:sz="6" w:space="0" w:color="auto"/>
              <w:bottom w:val="outset" w:sz="6" w:space="0" w:color="auto"/>
              <w:right w:val="outset" w:sz="6" w:space="0" w:color="auto"/>
            </w:tcBorders>
          </w:tcPr>
          <w:p w:rsidR="00DE13F6" w:rsidRPr="00200D64" w:rsidRDefault="00DE13F6" w:rsidP="00200D64">
            <w:pPr>
              <w:jc w:val="center"/>
            </w:pPr>
            <w:r>
              <w:t>1</w:t>
            </w:r>
          </w:p>
        </w:tc>
        <w:tc>
          <w:tcPr>
            <w:tcW w:w="384" w:type="pct"/>
            <w:tcBorders>
              <w:top w:val="outset" w:sz="6" w:space="0" w:color="auto"/>
              <w:left w:val="outset" w:sz="6" w:space="0" w:color="auto"/>
              <w:bottom w:val="outset" w:sz="6" w:space="0" w:color="auto"/>
              <w:right w:val="outset" w:sz="6" w:space="0" w:color="auto"/>
            </w:tcBorders>
          </w:tcPr>
          <w:p w:rsidR="00DE13F6" w:rsidRPr="00200D64" w:rsidRDefault="00DE13F6" w:rsidP="00200D64">
            <w:pPr>
              <w:jc w:val="center"/>
            </w:pPr>
            <w:r>
              <w:t>1</w:t>
            </w:r>
          </w:p>
        </w:tc>
        <w:tc>
          <w:tcPr>
            <w:tcW w:w="384" w:type="pct"/>
            <w:tcBorders>
              <w:top w:val="outset" w:sz="6" w:space="0" w:color="auto"/>
              <w:left w:val="outset" w:sz="6" w:space="0" w:color="auto"/>
              <w:bottom w:val="outset" w:sz="6" w:space="0" w:color="auto"/>
              <w:right w:val="outset" w:sz="6" w:space="0" w:color="auto"/>
            </w:tcBorders>
          </w:tcPr>
          <w:p w:rsidR="00DE13F6" w:rsidRPr="00200D64" w:rsidRDefault="00DE13F6" w:rsidP="00200D64">
            <w:pPr>
              <w:jc w:val="center"/>
            </w:pPr>
          </w:p>
        </w:tc>
        <w:tc>
          <w:tcPr>
            <w:tcW w:w="384" w:type="pct"/>
            <w:tcBorders>
              <w:top w:val="outset" w:sz="6" w:space="0" w:color="auto"/>
              <w:left w:val="outset" w:sz="6" w:space="0" w:color="auto"/>
              <w:bottom w:val="outset" w:sz="6" w:space="0" w:color="auto"/>
              <w:right w:val="outset" w:sz="6" w:space="0" w:color="auto"/>
            </w:tcBorders>
          </w:tcPr>
          <w:p w:rsidR="00DE13F6" w:rsidRPr="00200D64" w:rsidRDefault="00DE13F6" w:rsidP="00200D64">
            <w:pPr>
              <w:jc w:val="center"/>
            </w:pPr>
          </w:p>
        </w:tc>
        <w:tc>
          <w:tcPr>
            <w:tcW w:w="346" w:type="pct"/>
            <w:tcBorders>
              <w:top w:val="outset" w:sz="6" w:space="0" w:color="auto"/>
              <w:left w:val="outset" w:sz="6" w:space="0" w:color="auto"/>
              <w:bottom w:val="outset" w:sz="6" w:space="0" w:color="auto"/>
              <w:right w:val="outset" w:sz="6" w:space="0" w:color="auto"/>
            </w:tcBorders>
          </w:tcPr>
          <w:p w:rsidR="00DE13F6" w:rsidRPr="00200D64" w:rsidRDefault="00DE13F6" w:rsidP="00200D64">
            <w:pPr>
              <w:jc w:val="center"/>
            </w:pPr>
            <w:r>
              <w:t>3</w:t>
            </w:r>
          </w:p>
        </w:tc>
      </w:tr>
      <w:tr w:rsidR="00DE13F6" w:rsidRPr="00200D64" w:rsidTr="002C61B9">
        <w:tc>
          <w:tcPr>
            <w:tcW w:w="2733" w:type="pct"/>
            <w:tcBorders>
              <w:top w:val="outset" w:sz="6" w:space="0" w:color="auto"/>
              <w:left w:val="outset" w:sz="6" w:space="0" w:color="auto"/>
              <w:bottom w:val="outset" w:sz="6" w:space="0" w:color="auto"/>
              <w:right w:val="outset" w:sz="6" w:space="0" w:color="auto"/>
            </w:tcBorders>
          </w:tcPr>
          <w:p w:rsidR="00DE13F6" w:rsidRPr="00200D64" w:rsidRDefault="00DE13F6" w:rsidP="00200D64">
            <w:r>
              <w:t>Искусство</w:t>
            </w:r>
          </w:p>
        </w:tc>
        <w:tc>
          <w:tcPr>
            <w:tcW w:w="384" w:type="pct"/>
            <w:tcBorders>
              <w:top w:val="outset" w:sz="6" w:space="0" w:color="auto"/>
              <w:left w:val="outset" w:sz="6" w:space="0" w:color="auto"/>
              <w:bottom w:val="outset" w:sz="6" w:space="0" w:color="auto"/>
              <w:right w:val="outset" w:sz="6" w:space="0" w:color="auto"/>
            </w:tcBorders>
          </w:tcPr>
          <w:p w:rsidR="00DE13F6" w:rsidRPr="00200D64" w:rsidRDefault="00DE13F6" w:rsidP="00200D64">
            <w:pPr>
              <w:jc w:val="center"/>
            </w:pPr>
          </w:p>
        </w:tc>
        <w:tc>
          <w:tcPr>
            <w:tcW w:w="384" w:type="pct"/>
            <w:tcBorders>
              <w:top w:val="outset" w:sz="6" w:space="0" w:color="auto"/>
              <w:left w:val="outset" w:sz="6" w:space="0" w:color="auto"/>
              <w:bottom w:val="outset" w:sz="6" w:space="0" w:color="auto"/>
              <w:right w:val="outset" w:sz="6" w:space="0" w:color="auto"/>
            </w:tcBorders>
          </w:tcPr>
          <w:p w:rsidR="00DE13F6" w:rsidRPr="00200D64" w:rsidRDefault="00DE13F6" w:rsidP="00200D64">
            <w:pPr>
              <w:jc w:val="center"/>
            </w:pPr>
          </w:p>
        </w:tc>
        <w:tc>
          <w:tcPr>
            <w:tcW w:w="384" w:type="pct"/>
            <w:tcBorders>
              <w:top w:val="outset" w:sz="6" w:space="0" w:color="auto"/>
              <w:left w:val="outset" w:sz="6" w:space="0" w:color="auto"/>
              <w:bottom w:val="outset" w:sz="6" w:space="0" w:color="auto"/>
              <w:right w:val="outset" w:sz="6" w:space="0" w:color="auto"/>
            </w:tcBorders>
          </w:tcPr>
          <w:p w:rsidR="00DE13F6" w:rsidRPr="00200D64" w:rsidRDefault="00DE13F6" w:rsidP="00200D64">
            <w:pPr>
              <w:jc w:val="center"/>
            </w:pPr>
          </w:p>
        </w:tc>
        <w:tc>
          <w:tcPr>
            <w:tcW w:w="384" w:type="pct"/>
            <w:tcBorders>
              <w:top w:val="outset" w:sz="6" w:space="0" w:color="auto"/>
              <w:left w:val="outset" w:sz="6" w:space="0" w:color="auto"/>
              <w:bottom w:val="outset" w:sz="6" w:space="0" w:color="auto"/>
              <w:right w:val="outset" w:sz="6" w:space="0" w:color="auto"/>
            </w:tcBorders>
          </w:tcPr>
          <w:p w:rsidR="00DE13F6" w:rsidRPr="00200D64" w:rsidRDefault="00DE13F6" w:rsidP="00200D64">
            <w:pPr>
              <w:jc w:val="center"/>
            </w:pPr>
            <w:r>
              <w:t>1</w:t>
            </w:r>
          </w:p>
        </w:tc>
        <w:tc>
          <w:tcPr>
            <w:tcW w:w="384" w:type="pct"/>
            <w:tcBorders>
              <w:top w:val="outset" w:sz="6" w:space="0" w:color="auto"/>
              <w:left w:val="outset" w:sz="6" w:space="0" w:color="auto"/>
              <w:bottom w:val="outset" w:sz="6" w:space="0" w:color="auto"/>
              <w:right w:val="outset" w:sz="6" w:space="0" w:color="auto"/>
            </w:tcBorders>
          </w:tcPr>
          <w:p w:rsidR="00DE13F6" w:rsidRPr="00200D64" w:rsidRDefault="00DE13F6" w:rsidP="00200D64">
            <w:pPr>
              <w:jc w:val="center"/>
            </w:pPr>
            <w:r>
              <w:t>1</w:t>
            </w:r>
          </w:p>
        </w:tc>
        <w:tc>
          <w:tcPr>
            <w:tcW w:w="346" w:type="pct"/>
            <w:tcBorders>
              <w:top w:val="outset" w:sz="6" w:space="0" w:color="auto"/>
              <w:left w:val="outset" w:sz="6" w:space="0" w:color="auto"/>
              <w:bottom w:val="outset" w:sz="6" w:space="0" w:color="auto"/>
              <w:right w:val="outset" w:sz="6" w:space="0" w:color="auto"/>
            </w:tcBorders>
          </w:tcPr>
          <w:p w:rsidR="00DE13F6" w:rsidRPr="00200D64" w:rsidRDefault="00DE13F6" w:rsidP="00200D64">
            <w:pPr>
              <w:jc w:val="center"/>
            </w:pPr>
            <w:r>
              <w:t>2</w:t>
            </w:r>
          </w:p>
        </w:tc>
      </w:tr>
      <w:tr w:rsidR="00200D64" w:rsidRPr="00200D64" w:rsidTr="002C61B9">
        <w:tc>
          <w:tcPr>
            <w:tcW w:w="273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DE13F6">
            <w:r w:rsidRPr="00200D64">
              <w:t>Технология</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7</w:t>
            </w:r>
          </w:p>
        </w:tc>
      </w:tr>
      <w:tr w:rsidR="00200D64" w:rsidRPr="00200D64" w:rsidTr="002C61B9">
        <w:tc>
          <w:tcPr>
            <w:tcW w:w="273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Основы безопасности</w:t>
            </w:r>
            <w:r w:rsidRPr="00200D64">
              <w:br/>
              <w:t>жизнедеятельности</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 </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pPr>
            <w:r w:rsidRPr="00200D64">
              <w:t>1</w:t>
            </w:r>
          </w:p>
        </w:tc>
      </w:tr>
      <w:tr w:rsidR="00200D64" w:rsidRPr="00200D64" w:rsidTr="002C61B9">
        <w:tc>
          <w:tcPr>
            <w:tcW w:w="273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r w:rsidRPr="00200D64">
              <w:t>Физическая культура</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C61B9" w:rsidP="00200D64">
            <w:pPr>
              <w:jc w:val="center"/>
            </w:pPr>
            <w:r>
              <w:t>3</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C61B9" w:rsidP="00200D64">
            <w:pPr>
              <w:jc w:val="center"/>
            </w:pPr>
            <w:r>
              <w:t>3</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C61B9" w:rsidP="00200D64">
            <w:pPr>
              <w:jc w:val="center"/>
            </w:pPr>
            <w:r>
              <w:t>3</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C61B9" w:rsidP="00200D64">
            <w:pPr>
              <w:jc w:val="center"/>
            </w:pPr>
            <w:r>
              <w:t>3</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C61B9" w:rsidP="00200D64">
            <w:pPr>
              <w:jc w:val="center"/>
            </w:pPr>
            <w:r>
              <w:t>3</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C61B9">
            <w:pPr>
              <w:jc w:val="center"/>
            </w:pPr>
            <w:r w:rsidRPr="00200D64">
              <w:t>1</w:t>
            </w:r>
            <w:r w:rsidR="002C61B9">
              <w:t>5</w:t>
            </w:r>
          </w:p>
        </w:tc>
      </w:tr>
      <w:tr w:rsidR="00200D64" w:rsidRPr="00200D64" w:rsidTr="002C61B9">
        <w:tc>
          <w:tcPr>
            <w:tcW w:w="273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rPr>
                <w:b/>
              </w:rPr>
            </w:pPr>
            <w:r w:rsidRPr="00200D64">
              <w:rPr>
                <w:b/>
              </w:rPr>
              <w:t>Итого:</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C61B9">
            <w:pPr>
              <w:jc w:val="center"/>
              <w:rPr>
                <w:b/>
              </w:rPr>
            </w:pPr>
            <w:r w:rsidRPr="00200D64">
              <w:rPr>
                <w:b/>
              </w:rPr>
              <w:t>2</w:t>
            </w:r>
            <w:r w:rsidR="002C61B9">
              <w:rPr>
                <w:b/>
              </w:rPr>
              <w:t>7</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C61B9">
            <w:pPr>
              <w:jc w:val="center"/>
              <w:rPr>
                <w:b/>
              </w:rPr>
            </w:pPr>
            <w:r w:rsidRPr="00200D64">
              <w:rPr>
                <w:b/>
              </w:rPr>
              <w:t>2</w:t>
            </w:r>
            <w:r w:rsidR="002C61B9">
              <w:rPr>
                <w:b/>
              </w:rPr>
              <w:t>8</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00D64">
            <w:pPr>
              <w:jc w:val="center"/>
              <w:rPr>
                <w:b/>
              </w:rPr>
            </w:pPr>
            <w:r w:rsidRPr="00200D64">
              <w:rPr>
                <w:b/>
              </w:rPr>
              <w:t>29</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C61B9">
            <w:pPr>
              <w:jc w:val="center"/>
              <w:rPr>
                <w:b/>
              </w:rPr>
            </w:pPr>
            <w:r w:rsidRPr="00200D64">
              <w:rPr>
                <w:b/>
              </w:rPr>
              <w:t>3</w:t>
            </w:r>
            <w:r w:rsidR="002C61B9" w:rsidRPr="002C61B9">
              <w:rPr>
                <w:b/>
              </w:rPr>
              <w:t>1</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C61B9" w:rsidP="00200D64">
            <w:pPr>
              <w:jc w:val="center"/>
              <w:rPr>
                <w:b/>
              </w:rPr>
            </w:pPr>
            <w:r w:rsidRPr="002C61B9">
              <w:rPr>
                <w:b/>
              </w:rPr>
              <w:t>30</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C61B9">
            <w:pPr>
              <w:jc w:val="center"/>
              <w:rPr>
                <w:b/>
              </w:rPr>
            </w:pPr>
            <w:r w:rsidRPr="00200D64">
              <w:rPr>
                <w:b/>
              </w:rPr>
              <w:t>14</w:t>
            </w:r>
            <w:r w:rsidR="002C61B9">
              <w:rPr>
                <w:b/>
              </w:rPr>
              <w:t>5</w:t>
            </w:r>
          </w:p>
        </w:tc>
      </w:tr>
      <w:tr w:rsidR="00200D64" w:rsidRPr="00200D64" w:rsidTr="002C61B9">
        <w:tc>
          <w:tcPr>
            <w:tcW w:w="273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17087E">
            <w:r w:rsidRPr="00200D64">
              <w:t>Региональный (национальн</w:t>
            </w:r>
            <w:proofErr w:type="gramStart"/>
            <w:r w:rsidRPr="00200D64">
              <w:t>о-</w:t>
            </w:r>
            <w:proofErr w:type="gramEnd"/>
            <w:r w:rsidRPr="00200D64">
              <w:br/>
              <w:t>региональный) компонент</w:t>
            </w:r>
            <w:r w:rsidRPr="00200D64">
              <w:br/>
              <w:t>и компонент образовательного</w:t>
            </w:r>
            <w:r w:rsidRPr="00200D64">
              <w:br/>
              <w:t xml:space="preserve">учреждения </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C61B9" w:rsidP="00200D64">
            <w:pPr>
              <w:jc w:val="center"/>
            </w:pPr>
            <w:r>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C61B9" w:rsidP="00200D64">
            <w:pPr>
              <w:jc w:val="center"/>
            </w:pPr>
            <w:r>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C61B9" w:rsidP="00200D64">
            <w:pPr>
              <w:jc w:val="center"/>
            </w:pPr>
            <w:r>
              <w:t>3</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C61B9" w:rsidP="00200D64">
            <w:pPr>
              <w:jc w:val="center"/>
            </w:pPr>
            <w:r>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C61B9" w:rsidP="00200D64">
            <w:pPr>
              <w:jc w:val="center"/>
            </w:pPr>
            <w:r>
              <w:t>3</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982412">
            <w:pPr>
              <w:jc w:val="center"/>
            </w:pPr>
            <w:r w:rsidRPr="00200D64">
              <w:t>1</w:t>
            </w:r>
            <w:r w:rsidR="00982412">
              <w:t>2</w:t>
            </w:r>
          </w:p>
        </w:tc>
      </w:tr>
      <w:tr w:rsidR="00200D64" w:rsidRPr="00200D64" w:rsidTr="002C61B9">
        <w:tc>
          <w:tcPr>
            <w:tcW w:w="2733" w:type="pct"/>
            <w:tcBorders>
              <w:top w:val="outset" w:sz="6" w:space="0" w:color="auto"/>
              <w:left w:val="outset" w:sz="6" w:space="0" w:color="auto"/>
              <w:bottom w:val="outset" w:sz="6" w:space="0" w:color="auto"/>
              <w:right w:val="outset" w:sz="6" w:space="0" w:color="auto"/>
            </w:tcBorders>
            <w:hideMark/>
          </w:tcPr>
          <w:p w:rsidR="00200D64" w:rsidRPr="00200D64" w:rsidRDefault="00200D64" w:rsidP="002C61B9">
            <w:r w:rsidRPr="00200D64">
              <w:t>Предельно допустимая аудиторная</w:t>
            </w:r>
            <w:r w:rsidRPr="00200D64">
              <w:br/>
              <w:t>учебная нагрузка при 5-дневной</w:t>
            </w:r>
            <w:r w:rsidRPr="00200D64">
              <w:br/>
              <w:t xml:space="preserve">учебной неделе </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982412">
            <w:pPr>
              <w:jc w:val="center"/>
            </w:pPr>
            <w:r w:rsidRPr="00200D64">
              <w:t>2</w:t>
            </w:r>
            <w:r w:rsidR="00982412">
              <w:t>9</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982412" w:rsidP="00200D64">
            <w:pPr>
              <w:jc w:val="center"/>
            </w:pPr>
            <w:r>
              <w:t>30</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982412">
            <w:pPr>
              <w:jc w:val="center"/>
            </w:pPr>
            <w:r w:rsidRPr="00200D64">
              <w:t>3</w:t>
            </w:r>
            <w:r w:rsidR="00982412">
              <w:t>2</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982412">
            <w:pPr>
              <w:jc w:val="center"/>
            </w:pPr>
            <w:r w:rsidRPr="00200D64">
              <w:t>3</w:t>
            </w:r>
            <w:r w:rsidR="00982412">
              <w:t>3</w:t>
            </w:r>
          </w:p>
        </w:tc>
        <w:tc>
          <w:tcPr>
            <w:tcW w:w="384" w:type="pct"/>
            <w:tcBorders>
              <w:top w:val="outset" w:sz="6" w:space="0" w:color="auto"/>
              <w:left w:val="outset" w:sz="6" w:space="0" w:color="auto"/>
              <w:bottom w:val="outset" w:sz="6" w:space="0" w:color="auto"/>
              <w:right w:val="outset" w:sz="6" w:space="0" w:color="auto"/>
            </w:tcBorders>
            <w:hideMark/>
          </w:tcPr>
          <w:p w:rsidR="00200D64" w:rsidRPr="00200D64" w:rsidRDefault="00200D64" w:rsidP="00982412">
            <w:pPr>
              <w:jc w:val="center"/>
            </w:pPr>
            <w:r w:rsidRPr="00200D64">
              <w:t>3</w:t>
            </w:r>
            <w:r w:rsidR="00982412">
              <w:t>3</w:t>
            </w:r>
          </w:p>
        </w:tc>
        <w:tc>
          <w:tcPr>
            <w:tcW w:w="346" w:type="pct"/>
            <w:tcBorders>
              <w:top w:val="outset" w:sz="6" w:space="0" w:color="auto"/>
              <w:left w:val="outset" w:sz="6" w:space="0" w:color="auto"/>
              <w:bottom w:val="outset" w:sz="6" w:space="0" w:color="auto"/>
              <w:right w:val="outset" w:sz="6" w:space="0" w:color="auto"/>
            </w:tcBorders>
            <w:hideMark/>
          </w:tcPr>
          <w:p w:rsidR="00200D64" w:rsidRPr="00200D64" w:rsidRDefault="00200D64" w:rsidP="00982412">
            <w:pPr>
              <w:jc w:val="center"/>
            </w:pPr>
            <w:r w:rsidRPr="00200D64">
              <w:t>15</w:t>
            </w:r>
            <w:r w:rsidR="00982412">
              <w:t>7</w:t>
            </w:r>
          </w:p>
        </w:tc>
      </w:tr>
    </w:tbl>
    <w:p w:rsidR="00200D64" w:rsidRPr="00200D64" w:rsidRDefault="00200D64" w:rsidP="00200D64">
      <w:pPr>
        <w:rPr>
          <w:rFonts w:ascii="Arial" w:hAnsi="Arial" w:cs="Arial"/>
          <w:b/>
          <w:bCs/>
          <w:color w:val="000000"/>
          <w:sz w:val="18"/>
          <w:szCs w:val="18"/>
        </w:rPr>
      </w:pPr>
      <w:r w:rsidRPr="00200D64">
        <w:rPr>
          <w:rFonts w:ascii="Arial" w:hAnsi="Arial" w:cs="Arial"/>
          <w:b/>
          <w:bCs/>
          <w:color w:val="000000"/>
          <w:sz w:val="18"/>
          <w:szCs w:val="18"/>
        </w:rPr>
        <w:br/>
      </w:r>
    </w:p>
    <w:p w:rsidR="00200D64" w:rsidRPr="00200D64" w:rsidRDefault="00200D64" w:rsidP="00200D64">
      <w:pPr>
        <w:spacing w:after="200" w:line="276" w:lineRule="auto"/>
        <w:rPr>
          <w:rFonts w:ascii="Calibri" w:eastAsia="Calibri" w:hAnsi="Calibri"/>
          <w:sz w:val="22"/>
          <w:szCs w:val="22"/>
          <w:lang w:eastAsia="en-US"/>
        </w:rPr>
      </w:pPr>
    </w:p>
    <w:bookmarkEnd w:id="23"/>
    <w:p w:rsidR="00200D64" w:rsidRPr="00200D64" w:rsidRDefault="00200D64" w:rsidP="008E5724">
      <w:pPr>
        <w:tabs>
          <w:tab w:val="num" w:pos="0"/>
        </w:tabs>
        <w:jc w:val="both"/>
        <w:rPr>
          <w:b/>
        </w:rPr>
      </w:pPr>
    </w:p>
    <w:p w:rsidR="00B40F25" w:rsidRDefault="00B40F25" w:rsidP="008E5724">
      <w:pPr>
        <w:tabs>
          <w:tab w:val="num" w:pos="0"/>
        </w:tabs>
        <w:jc w:val="both"/>
        <w:rPr>
          <w:b/>
        </w:rPr>
      </w:pPr>
    </w:p>
    <w:p w:rsidR="008F2BB0" w:rsidRDefault="008F2BB0" w:rsidP="00585D9E">
      <w:pPr>
        <w:ind w:firstLine="567"/>
        <w:jc w:val="both"/>
        <w:rPr>
          <w:b/>
        </w:rPr>
      </w:pPr>
    </w:p>
    <w:p w:rsidR="008F2BB0" w:rsidRDefault="008F2BB0" w:rsidP="00585D9E">
      <w:pPr>
        <w:ind w:firstLine="567"/>
        <w:jc w:val="both"/>
        <w:rPr>
          <w:b/>
        </w:rPr>
      </w:pPr>
    </w:p>
    <w:p w:rsidR="008F2BB0" w:rsidRDefault="008F2BB0" w:rsidP="00585D9E">
      <w:pPr>
        <w:ind w:firstLine="567"/>
        <w:jc w:val="both"/>
        <w:rPr>
          <w:b/>
        </w:rPr>
      </w:pPr>
    </w:p>
    <w:p w:rsidR="008F2BB0" w:rsidRDefault="008F2BB0" w:rsidP="00585D9E">
      <w:pPr>
        <w:ind w:firstLine="567"/>
        <w:jc w:val="both"/>
        <w:rPr>
          <w:b/>
        </w:rPr>
      </w:pPr>
    </w:p>
    <w:p w:rsidR="008F2BB0" w:rsidRDefault="008F2BB0" w:rsidP="00585D9E">
      <w:pPr>
        <w:ind w:firstLine="567"/>
        <w:jc w:val="both"/>
        <w:rPr>
          <w:b/>
        </w:rPr>
      </w:pPr>
    </w:p>
    <w:p w:rsidR="008F2BB0" w:rsidRDefault="008F2BB0" w:rsidP="00585D9E">
      <w:pPr>
        <w:ind w:firstLine="567"/>
        <w:jc w:val="both"/>
        <w:rPr>
          <w:b/>
        </w:rPr>
      </w:pPr>
    </w:p>
    <w:p w:rsidR="008F2BB0" w:rsidRDefault="008F2BB0" w:rsidP="00585D9E">
      <w:pPr>
        <w:ind w:firstLine="567"/>
        <w:jc w:val="both"/>
        <w:rPr>
          <w:b/>
        </w:rPr>
      </w:pPr>
    </w:p>
    <w:p w:rsidR="008F2BB0" w:rsidRDefault="008F2BB0" w:rsidP="00585D9E">
      <w:pPr>
        <w:ind w:firstLine="567"/>
        <w:jc w:val="both"/>
        <w:rPr>
          <w:b/>
        </w:rPr>
      </w:pPr>
    </w:p>
    <w:p w:rsidR="002434AD" w:rsidRDefault="002434AD" w:rsidP="00585D9E">
      <w:pPr>
        <w:ind w:firstLine="567"/>
        <w:jc w:val="both"/>
        <w:rPr>
          <w:b/>
        </w:rPr>
      </w:pPr>
    </w:p>
    <w:p w:rsidR="008F2BB0" w:rsidRDefault="008F2BB0" w:rsidP="00585D9E">
      <w:pPr>
        <w:ind w:firstLine="567"/>
        <w:jc w:val="both"/>
        <w:rPr>
          <w:b/>
        </w:rPr>
      </w:pPr>
    </w:p>
    <w:p w:rsidR="008F2BB0" w:rsidRDefault="008F2BB0" w:rsidP="00585D9E">
      <w:pPr>
        <w:ind w:firstLine="567"/>
        <w:jc w:val="both"/>
        <w:rPr>
          <w:b/>
        </w:rPr>
      </w:pPr>
    </w:p>
    <w:p w:rsidR="008F2BB0" w:rsidRDefault="008F2BB0" w:rsidP="00585D9E">
      <w:pPr>
        <w:ind w:firstLine="567"/>
        <w:jc w:val="both"/>
        <w:rPr>
          <w:b/>
        </w:rPr>
      </w:pPr>
    </w:p>
    <w:p w:rsidR="008F2BB0" w:rsidRDefault="008F2BB0" w:rsidP="00585D9E">
      <w:pPr>
        <w:ind w:firstLine="567"/>
        <w:jc w:val="both"/>
        <w:rPr>
          <w:b/>
        </w:rPr>
      </w:pPr>
    </w:p>
    <w:p w:rsidR="002C730C" w:rsidRDefault="00187E38" w:rsidP="00585D9E">
      <w:pPr>
        <w:ind w:firstLine="567"/>
        <w:jc w:val="both"/>
        <w:rPr>
          <w:b/>
        </w:rPr>
      </w:pPr>
      <w:proofErr w:type="gramStart"/>
      <w:r w:rsidRPr="00350789">
        <w:rPr>
          <w:b/>
          <w:lang w:val="en-US"/>
        </w:rPr>
        <w:lastRenderedPageBreak/>
        <w:t>III</w:t>
      </w:r>
      <w:r w:rsidRPr="00350789">
        <w:rPr>
          <w:b/>
        </w:rPr>
        <w:t xml:space="preserve"> раздел.</w:t>
      </w:r>
      <w:proofErr w:type="gramEnd"/>
      <w:r w:rsidR="002C730C" w:rsidRPr="00350789">
        <w:rPr>
          <w:b/>
        </w:rPr>
        <w:t xml:space="preserve"> Программно-методическое обеспечение образовательного процесса.</w:t>
      </w:r>
    </w:p>
    <w:p w:rsidR="00D9440E" w:rsidRPr="00350789" w:rsidRDefault="00D9440E" w:rsidP="00585D9E">
      <w:pPr>
        <w:ind w:firstLine="567"/>
        <w:jc w:val="both"/>
        <w:rPr>
          <w:b/>
        </w:rPr>
      </w:pPr>
    </w:p>
    <w:p w:rsidR="002C730C" w:rsidRPr="00350789" w:rsidRDefault="002C730C" w:rsidP="00585D9E">
      <w:pPr>
        <w:ind w:firstLine="567"/>
        <w:jc w:val="both"/>
      </w:pPr>
      <w:r w:rsidRPr="00350789">
        <w:t>Школа реализует федеральные и региональные учебные программы. Обеспеченность образоват</w:t>
      </w:r>
      <w:r w:rsidR="00E84C7F" w:rsidRPr="00350789">
        <w:t>ельного процесса учебниками – 100</w:t>
      </w:r>
      <w:r w:rsidRPr="00350789">
        <w:t xml:space="preserve"> %.   </w:t>
      </w:r>
      <w:r w:rsidR="00D9440E">
        <w:t xml:space="preserve">Учебно-методический комплекс соответствует требованиям федерального государственного </w:t>
      </w:r>
      <w:proofErr w:type="gramStart"/>
      <w:r w:rsidR="00D9440E">
        <w:t>стандарта</w:t>
      </w:r>
      <w:proofErr w:type="gramEnd"/>
      <w:r w:rsidR="00D9440E">
        <w:t xml:space="preserve"> и имеют гриф «Допущено»</w:t>
      </w:r>
      <w:r w:rsidRPr="00350789">
        <w:t xml:space="preserve"> </w:t>
      </w:r>
    </w:p>
    <w:p w:rsidR="005F6B3C" w:rsidRDefault="002C730C" w:rsidP="00585D9E">
      <w:pPr>
        <w:ind w:firstLine="567"/>
        <w:jc w:val="both"/>
      </w:pPr>
      <w:r w:rsidRPr="00350789">
        <w:t xml:space="preserve">(Приложение </w:t>
      </w:r>
      <w:r w:rsidR="00D9440E">
        <w:t>3</w:t>
      </w:r>
      <w:r w:rsidR="005F6B3C">
        <w:t xml:space="preserve"> УМК</w:t>
      </w:r>
      <w:r w:rsidRPr="00350789">
        <w:t>)</w:t>
      </w:r>
    </w:p>
    <w:p w:rsidR="005F6B3C" w:rsidRPr="00350789" w:rsidRDefault="005F6B3C" w:rsidP="00585D9E">
      <w:pPr>
        <w:ind w:firstLine="567"/>
        <w:jc w:val="both"/>
      </w:pPr>
    </w:p>
    <w:p w:rsidR="002C730C" w:rsidRPr="004162E7" w:rsidRDefault="00187E38" w:rsidP="00585D9E">
      <w:pPr>
        <w:ind w:firstLine="567"/>
        <w:jc w:val="both"/>
        <w:rPr>
          <w:b/>
        </w:rPr>
      </w:pPr>
      <w:bookmarkStart w:id="25" w:name="а55"/>
      <w:bookmarkEnd w:id="25"/>
      <w:r w:rsidRPr="004162E7">
        <w:rPr>
          <w:b/>
        </w:rPr>
        <w:t>3.</w:t>
      </w:r>
      <w:r w:rsidR="00B40F25" w:rsidRPr="004162E7">
        <w:rPr>
          <w:b/>
        </w:rPr>
        <w:t>1</w:t>
      </w:r>
      <w:r w:rsidRPr="004162E7">
        <w:rPr>
          <w:b/>
        </w:rPr>
        <w:t>.</w:t>
      </w:r>
      <w:r w:rsidR="002C730C" w:rsidRPr="004162E7">
        <w:rPr>
          <w:b/>
        </w:rPr>
        <w:t>Организационно-педагогические условия образовательного процесса.</w:t>
      </w:r>
    </w:p>
    <w:p w:rsidR="002C730C" w:rsidRPr="004162E7" w:rsidRDefault="002C730C" w:rsidP="000B59D2">
      <w:pPr>
        <w:numPr>
          <w:ilvl w:val="0"/>
          <w:numId w:val="9"/>
        </w:numPr>
        <w:tabs>
          <w:tab w:val="clear" w:pos="720"/>
        </w:tabs>
        <w:ind w:left="0" w:firstLine="567"/>
        <w:jc w:val="both"/>
      </w:pPr>
      <w:r w:rsidRPr="004162E7">
        <w:t>Продолжительность учебной недели:</w:t>
      </w:r>
    </w:p>
    <w:p w:rsidR="002C730C" w:rsidRPr="004162E7" w:rsidRDefault="002C730C" w:rsidP="00615E65">
      <w:pPr>
        <w:ind w:firstLine="567"/>
        <w:jc w:val="both"/>
      </w:pPr>
      <w:r w:rsidRPr="004162E7">
        <w:t xml:space="preserve">1 </w:t>
      </w:r>
      <w:r w:rsidR="00187E38" w:rsidRPr="004162E7">
        <w:t>- 11</w:t>
      </w:r>
      <w:r w:rsidRPr="004162E7">
        <w:t>кл</w:t>
      </w:r>
      <w:r w:rsidR="00B4139F">
        <w:t>ассы</w:t>
      </w:r>
      <w:r w:rsidRPr="004162E7">
        <w:t xml:space="preserve"> – 5дней</w:t>
      </w:r>
    </w:p>
    <w:p w:rsidR="002C730C" w:rsidRPr="004162E7" w:rsidRDefault="002C730C" w:rsidP="000B59D2">
      <w:pPr>
        <w:numPr>
          <w:ilvl w:val="0"/>
          <w:numId w:val="10"/>
        </w:numPr>
        <w:ind w:left="0" w:firstLine="567"/>
        <w:jc w:val="both"/>
      </w:pPr>
      <w:r w:rsidRPr="004162E7">
        <w:t>Продолжительность учебн</w:t>
      </w:r>
      <w:r w:rsidR="0002501E" w:rsidRPr="004162E7">
        <w:t>ого года: в 1 классах - 33 недели</w:t>
      </w:r>
      <w:r w:rsidR="007113A4" w:rsidRPr="004162E7">
        <w:t>, во 2-10 классах- 35 недель, в 9,11 классах - 3</w:t>
      </w:r>
      <w:r w:rsidR="004162E7" w:rsidRPr="004162E7">
        <w:t>4 недели</w:t>
      </w:r>
      <w:r w:rsidR="007113A4" w:rsidRPr="004162E7">
        <w:t xml:space="preserve"> </w:t>
      </w:r>
      <w:r w:rsidR="004162E7" w:rsidRPr="004162E7">
        <w:t xml:space="preserve">без </w:t>
      </w:r>
      <w:r w:rsidR="00B4139F" w:rsidRPr="004162E7">
        <w:t>учета экзаменационного</w:t>
      </w:r>
      <w:r w:rsidR="007113A4" w:rsidRPr="004162E7">
        <w:t xml:space="preserve"> периода</w:t>
      </w:r>
      <w:r w:rsidRPr="004162E7">
        <w:t xml:space="preserve">. </w:t>
      </w:r>
    </w:p>
    <w:p w:rsidR="002C730C" w:rsidRPr="004162E7" w:rsidRDefault="002C730C" w:rsidP="000B59D2">
      <w:pPr>
        <w:numPr>
          <w:ilvl w:val="0"/>
          <w:numId w:val="10"/>
        </w:numPr>
        <w:ind w:left="0" w:firstLine="567"/>
        <w:jc w:val="both"/>
      </w:pPr>
      <w:r w:rsidRPr="004162E7">
        <w:t>Продолжительность каникул - не менее 30 календарных дней (в 1 классах - дополнительные каникулы 1 неделя). Учебно-календарный график каникул утверждается директором школы.</w:t>
      </w:r>
    </w:p>
    <w:p w:rsidR="002C730C" w:rsidRPr="004162E7" w:rsidRDefault="002C730C" w:rsidP="000B59D2">
      <w:pPr>
        <w:numPr>
          <w:ilvl w:val="0"/>
          <w:numId w:val="10"/>
        </w:numPr>
        <w:ind w:left="0" w:firstLine="567"/>
        <w:jc w:val="both"/>
      </w:pPr>
      <w:r w:rsidRPr="004162E7">
        <w:t xml:space="preserve">Обучение учащихся организуется в режиме пятидневной учебной недели </w:t>
      </w:r>
      <w:r w:rsidR="008C0D0A" w:rsidRPr="004162E7">
        <w:t>с 1</w:t>
      </w:r>
      <w:r w:rsidRPr="004162E7">
        <w:t xml:space="preserve">-11 классов. </w:t>
      </w:r>
    </w:p>
    <w:p w:rsidR="002C730C" w:rsidRPr="004162E7" w:rsidRDefault="002C730C" w:rsidP="000B59D2">
      <w:pPr>
        <w:numPr>
          <w:ilvl w:val="0"/>
          <w:numId w:val="10"/>
        </w:numPr>
        <w:ind w:left="0" w:firstLine="567"/>
        <w:jc w:val="both"/>
      </w:pPr>
      <w:r w:rsidRPr="004162E7">
        <w:t>Начало занятий в 8</w:t>
      </w:r>
      <w:r w:rsidR="008C0D0A" w:rsidRPr="004162E7">
        <w:rPr>
          <w:vertAlign w:val="superscript"/>
        </w:rPr>
        <w:t>30</w:t>
      </w:r>
      <w:r w:rsidRPr="004162E7">
        <w:t xml:space="preserve">. </w:t>
      </w:r>
    </w:p>
    <w:p w:rsidR="002C730C" w:rsidRPr="004162E7" w:rsidRDefault="002C730C" w:rsidP="000B59D2">
      <w:pPr>
        <w:numPr>
          <w:ilvl w:val="0"/>
          <w:numId w:val="10"/>
        </w:numPr>
        <w:ind w:left="0" w:firstLine="567"/>
        <w:jc w:val="both"/>
      </w:pPr>
      <w:r w:rsidRPr="004162E7">
        <w:t xml:space="preserve"> Учебный проце</w:t>
      </w:r>
      <w:proofErr w:type="gramStart"/>
      <w:r w:rsidRPr="004162E7">
        <w:t>сс стр</w:t>
      </w:r>
      <w:proofErr w:type="gramEnd"/>
      <w:r w:rsidRPr="004162E7">
        <w:t>оится на основе классно-урочной системы. Продолжительность ур</w:t>
      </w:r>
      <w:r w:rsidR="007113A4" w:rsidRPr="004162E7">
        <w:t>ока - 45</w:t>
      </w:r>
      <w:r w:rsidRPr="004162E7">
        <w:t xml:space="preserve"> минут, перемены – 20 - 10 минут. </w:t>
      </w:r>
    </w:p>
    <w:p w:rsidR="002C730C" w:rsidRPr="004162E7" w:rsidRDefault="00B4139F" w:rsidP="000B59D2">
      <w:pPr>
        <w:numPr>
          <w:ilvl w:val="0"/>
          <w:numId w:val="10"/>
        </w:numPr>
        <w:ind w:left="0" w:firstLine="567"/>
        <w:jc w:val="both"/>
      </w:pPr>
      <w:r w:rsidRPr="004162E7">
        <w:t>Комплектование 1</w:t>
      </w:r>
      <w:r w:rsidR="002C730C" w:rsidRPr="004162E7">
        <w:t>-х классов проходит с 1</w:t>
      </w:r>
      <w:r w:rsidR="008C0D0A" w:rsidRPr="004162E7">
        <w:t>марта</w:t>
      </w:r>
      <w:r w:rsidR="002C730C" w:rsidRPr="004162E7">
        <w:t xml:space="preserve"> по 1 сентября ежегодно.</w:t>
      </w:r>
    </w:p>
    <w:p w:rsidR="002C730C" w:rsidRPr="004162E7" w:rsidRDefault="002C730C" w:rsidP="000B59D2">
      <w:pPr>
        <w:numPr>
          <w:ilvl w:val="0"/>
          <w:numId w:val="10"/>
        </w:numPr>
        <w:ind w:left="0" w:firstLine="567"/>
        <w:jc w:val="both"/>
      </w:pPr>
      <w:r w:rsidRPr="004162E7">
        <w:t xml:space="preserve">Комплектование 10-х осуществляется с </w:t>
      </w:r>
      <w:r w:rsidR="00B4139F" w:rsidRPr="004162E7">
        <w:t>15 июня</w:t>
      </w:r>
      <w:r w:rsidRPr="004162E7">
        <w:t xml:space="preserve"> по 31 августа после индивидуального собеседования с учащимися и их родителями (законными представителями)</w:t>
      </w:r>
    </w:p>
    <w:p w:rsidR="00E84C7F" w:rsidRPr="004162E7" w:rsidRDefault="002C730C" w:rsidP="00585D9E">
      <w:pPr>
        <w:pStyle w:val="a4"/>
        <w:spacing w:before="0" w:beforeAutospacing="0" w:after="0" w:afterAutospacing="0"/>
        <w:ind w:firstLine="567"/>
        <w:jc w:val="both"/>
      </w:pPr>
      <w:r w:rsidRPr="004162E7">
        <w:t>В соответствии с запросами д</w:t>
      </w:r>
      <w:r w:rsidR="007113A4" w:rsidRPr="004162E7">
        <w:t>етей, родителей для учащихся начальных</w:t>
      </w:r>
      <w:r w:rsidRPr="004162E7">
        <w:t xml:space="preserve"> </w:t>
      </w:r>
      <w:r w:rsidR="00B4139F" w:rsidRPr="004162E7">
        <w:t>классов функционируют группы</w:t>
      </w:r>
      <w:r w:rsidRPr="004162E7">
        <w:t xml:space="preserve"> продленного  дня. Режим работы ГПД, состав групп определяется приказом директора школы.</w:t>
      </w:r>
    </w:p>
    <w:p w:rsidR="005F6B3C" w:rsidRPr="004162E7" w:rsidRDefault="005F6B3C" w:rsidP="00585D9E">
      <w:pPr>
        <w:pStyle w:val="a4"/>
        <w:spacing w:before="0" w:beforeAutospacing="0" w:after="0" w:afterAutospacing="0"/>
        <w:ind w:firstLine="567"/>
        <w:jc w:val="both"/>
        <w:rPr>
          <w:i/>
        </w:rPr>
      </w:pPr>
    </w:p>
    <w:p w:rsidR="005F6B3C" w:rsidRDefault="002C730C" w:rsidP="00585D9E">
      <w:pPr>
        <w:pStyle w:val="a4"/>
        <w:spacing w:before="0" w:beforeAutospacing="0" w:after="0" w:afterAutospacing="0"/>
        <w:ind w:firstLine="567"/>
        <w:jc w:val="both"/>
        <w:rPr>
          <w:b/>
        </w:rPr>
      </w:pPr>
      <w:bookmarkStart w:id="26" w:name="а56"/>
      <w:bookmarkStart w:id="27" w:name="раздел6"/>
      <w:bookmarkStart w:id="28" w:name="раздел8"/>
      <w:bookmarkEnd w:id="26"/>
      <w:bookmarkEnd w:id="27"/>
      <w:bookmarkEnd w:id="28"/>
      <w:r w:rsidRPr="00350789">
        <w:rPr>
          <w:b/>
        </w:rPr>
        <w:t xml:space="preserve">Раздел </w:t>
      </w:r>
      <w:r w:rsidR="005958C4" w:rsidRPr="00350789">
        <w:rPr>
          <w:b/>
          <w:lang w:val="en-US"/>
        </w:rPr>
        <w:t>I</w:t>
      </w:r>
      <w:r w:rsidRPr="00350789">
        <w:rPr>
          <w:b/>
          <w:lang w:val="en-US"/>
        </w:rPr>
        <w:t>V</w:t>
      </w:r>
      <w:r w:rsidRPr="00350789">
        <w:rPr>
          <w:b/>
        </w:rPr>
        <w:t>. Педагогические технологии, обеспечивающие реализацию программы</w:t>
      </w:r>
      <w:r w:rsidR="005F6B3C">
        <w:rPr>
          <w:b/>
        </w:rPr>
        <w:t>.</w:t>
      </w:r>
    </w:p>
    <w:p w:rsidR="002C730C" w:rsidRPr="00350789" w:rsidRDefault="002C730C" w:rsidP="00585D9E">
      <w:pPr>
        <w:pStyle w:val="a4"/>
        <w:spacing w:before="0" w:beforeAutospacing="0" w:after="0" w:afterAutospacing="0"/>
        <w:ind w:firstLine="567"/>
        <w:jc w:val="both"/>
      </w:pPr>
      <w:r w:rsidRPr="00350789">
        <w:rPr>
          <w:b/>
        </w:rPr>
        <w:t xml:space="preserve"> </w:t>
      </w:r>
    </w:p>
    <w:p w:rsidR="002C730C" w:rsidRPr="00350789" w:rsidRDefault="002C730C" w:rsidP="00585D9E">
      <w:pPr>
        <w:ind w:firstLine="567"/>
        <w:jc w:val="both"/>
      </w:pPr>
      <w:r w:rsidRPr="00350789">
        <w:t xml:space="preserve">Педагогические технологии, обеспечивающие реализацию Образовательной программы, </w:t>
      </w:r>
      <w:r w:rsidR="00B4139F" w:rsidRPr="00350789">
        <w:t>направлены на</w:t>
      </w:r>
      <w:r w:rsidRPr="00350789">
        <w:t xml:space="preserve"> развитие:</w:t>
      </w:r>
    </w:p>
    <w:p w:rsidR="002C730C" w:rsidRPr="00350789" w:rsidRDefault="002C730C" w:rsidP="000B59D2">
      <w:pPr>
        <w:numPr>
          <w:ilvl w:val="0"/>
          <w:numId w:val="11"/>
        </w:numPr>
        <w:tabs>
          <w:tab w:val="clear" w:pos="720"/>
          <w:tab w:val="num" w:pos="0"/>
        </w:tabs>
        <w:ind w:left="0" w:firstLine="709"/>
        <w:jc w:val="both"/>
      </w:pPr>
      <w:r w:rsidRPr="00350789">
        <w:t xml:space="preserve">творческих способностей учащихся; </w:t>
      </w:r>
    </w:p>
    <w:p w:rsidR="002C730C" w:rsidRPr="00350789" w:rsidRDefault="002C730C" w:rsidP="000B59D2">
      <w:pPr>
        <w:numPr>
          <w:ilvl w:val="0"/>
          <w:numId w:val="11"/>
        </w:numPr>
        <w:tabs>
          <w:tab w:val="clear" w:pos="720"/>
          <w:tab w:val="num" w:pos="0"/>
        </w:tabs>
        <w:ind w:left="0" w:firstLine="709"/>
        <w:jc w:val="both"/>
      </w:pPr>
      <w:r w:rsidRPr="00350789">
        <w:t xml:space="preserve">самостоятельности и положительной мотивации к учебному труду; </w:t>
      </w:r>
    </w:p>
    <w:p w:rsidR="002C730C" w:rsidRPr="00350789" w:rsidRDefault="002C730C" w:rsidP="000B59D2">
      <w:pPr>
        <w:numPr>
          <w:ilvl w:val="0"/>
          <w:numId w:val="11"/>
        </w:numPr>
        <w:tabs>
          <w:tab w:val="clear" w:pos="720"/>
          <w:tab w:val="num" w:pos="0"/>
        </w:tabs>
        <w:ind w:left="0" w:firstLine="709"/>
        <w:jc w:val="both"/>
      </w:pPr>
      <w:r w:rsidRPr="00350789">
        <w:t xml:space="preserve">познавательной культуры; </w:t>
      </w:r>
    </w:p>
    <w:p w:rsidR="002C730C" w:rsidRPr="00350789" w:rsidRDefault="002C730C" w:rsidP="000B59D2">
      <w:pPr>
        <w:numPr>
          <w:ilvl w:val="0"/>
          <w:numId w:val="11"/>
        </w:numPr>
        <w:tabs>
          <w:tab w:val="clear" w:pos="720"/>
          <w:tab w:val="num" w:pos="0"/>
        </w:tabs>
        <w:ind w:left="0" w:firstLine="709"/>
        <w:jc w:val="both"/>
      </w:pPr>
      <w:r w:rsidRPr="00350789">
        <w:t xml:space="preserve">исследовательских умений; </w:t>
      </w:r>
    </w:p>
    <w:p w:rsidR="002C730C" w:rsidRPr="00350789" w:rsidRDefault="002C730C" w:rsidP="000B59D2">
      <w:pPr>
        <w:numPr>
          <w:ilvl w:val="0"/>
          <w:numId w:val="11"/>
        </w:numPr>
        <w:tabs>
          <w:tab w:val="clear" w:pos="720"/>
          <w:tab w:val="num" w:pos="0"/>
        </w:tabs>
        <w:ind w:left="0" w:firstLine="709"/>
        <w:jc w:val="both"/>
      </w:pPr>
      <w:r w:rsidRPr="00350789">
        <w:t xml:space="preserve">коммуникативной культуры; </w:t>
      </w:r>
    </w:p>
    <w:p w:rsidR="002C730C" w:rsidRPr="00350789" w:rsidRDefault="002C730C" w:rsidP="000B59D2">
      <w:pPr>
        <w:numPr>
          <w:ilvl w:val="0"/>
          <w:numId w:val="11"/>
        </w:numPr>
        <w:tabs>
          <w:tab w:val="clear" w:pos="720"/>
          <w:tab w:val="num" w:pos="0"/>
        </w:tabs>
        <w:ind w:left="0" w:firstLine="709"/>
        <w:jc w:val="both"/>
      </w:pPr>
      <w:r w:rsidRPr="00350789">
        <w:t xml:space="preserve">умений рефлексии и </w:t>
      </w:r>
      <w:proofErr w:type="spellStart"/>
      <w:r w:rsidRPr="00350789">
        <w:t>саморефлексии</w:t>
      </w:r>
      <w:proofErr w:type="spellEnd"/>
      <w:r w:rsidRPr="00350789">
        <w:t>;</w:t>
      </w:r>
    </w:p>
    <w:p w:rsidR="002C730C" w:rsidRDefault="002C730C" w:rsidP="000B59D2">
      <w:pPr>
        <w:numPr>
          <w:ilvl w:val="0"/>
          <w:numId w:val="11"/>
        </w:numPr>
        <w:tabs>
          <w:tab w:val="clear" w:pos="720"/>
          <w:tab w:val="num" w:pos="0"/>
        </w:tabs>
        <w:ind w:left="0" w:firstLine="709"/>
        <w:jc w:val="both"/>
      </w:pPr>
      <w:r w:rsidRPr="00350789">
        <w:t xml:space="preserve">потребности в </w:t>
      </w:r>
      <w:r w:rsidR="00B4139F" w:rsidRPr="00350789">
        <w:t>непрерывном самообразовании</w:t>
      </w:r>
      <w:r w:rsidRPr="00350789">
        <w:t xml:space="preserve">. </w:t>
      </w:r>
    </w:p>
    <w:p w:rsidR="00AD2480" w:rsidRDefault="00AD2480" w:rsidP="00615E65">
      <w:pPr>
        <w:tabs>
          <w:tab w:val="num" w:pos="0"/>
        </w:tabs>
        <w:ind w:firstLine="709"/>
        <w:jc w:val="both"/>
      </w:pPr>
    </w:p>
    <w:p w:rsidR="00AD2480" w:rsidRDefault="00AD2480" w:rsidP="00AD2480">
      <w:pPr>
        <w:jc w:val="both"/>
      </w:pPr>
    </w:p>
    <w:p w:rsidR="00AD2480" w:rsidRPr="00350789" w:rsidRDefault="00AD2480" w:rsidP="00AD2480">
      <w:pPr>
        <w:jc w:val="both"/>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797"/>
      </w:tblGrid>
      <w:tr w:rsidR="002C730C" w:rsidRPr="00350789" w:rsidTr="00A55AB8">
        <w:trPr>
          <w:cantSplit/>
        </w:trPr>
        <w:tc>
          <w:tcPr>
            <w:tcW w:w="1843" w:type="dxa"/>
            <w:tcBorders>
              <w:top w:val="single" w:sz="4" w:space="0" w:color="auto"/>
              <w:left w:val="single" w:sz="4" w:space="0" w:color="auto"/>
              <w:bottom w:val="single" w:sz="4" w:space="0" w:color="auto"/>
              <w:right w:val="nil"/>
            </w:tcBorders>
            <w:hideMark/>
          </w:tcPr>
          <w:p w:rsidR="002C730C" w:rsidRPr="00350789" w:rsidRDefault="002C730C" w:rsidP="00AD2480">
            <w:pPr>
              <w:autoSpaceDE w:val="0"/>
              <w:autoSpaceDN w:val="0"/>
              <w:rPr>
                <w:b/>
                <w:bCs/>
              </w:rPr>
            </w:pPr>
            <w:r w:rsidRPr="00350789">
              <w:rPr>
                <w:b/>
                <w:bCs/>
              </w:rPr>
              <w:t>Классы</w:t>
            </w:r>
          </w:p>
        </w:tc>
        <w:tc>
          <w:tcPr>
            <w:tcW w:w="7797" w:type="dxa"/>
            <w:tcBorders>
              <w:top w:val="single" w:sz="4" w:space="0" w:color="auto"/>
              <w:left w:val="single" w:sz="4" w:space="0" w:color="auto"/>
              <w:bottom w:val="single" w:sz="4" w:space="0" w:color="auto"/>
              <w:right w:val="single" w:sz="4" w:space="0" w:color="auto"/>
            </w:tcBorders>
            <w:hideMark/>
          </w:tcPr>
          <w:p w:rsidR="002C730C" w:rsidRPr="00350789" w:rsidRDefault="002C730C" w:rsidP="00AD2480">
            <w:pPr>
              <w:autoSpaceDE w:val="0"/>
              <w:autoSpaceDN w:val="0"/>
              <w:rPr>
                <w:b/>
                <w:bCs/>
              </w:rPr>
            </w:pPr>
            <w:r w:rsidRPr="00350789">
              <w:rPr>
                <w:b/>
                <w:bCs/>
              </w:rPr>
              <w:t>Приоритетные технологии обучения и формы организации учебной деятельности.</w:t>
            </w:r>
          </w:p>
        </w:tc>
      </w:tr>
      <w:tr w:rsidR="002C730C" w:rsidRPr="00350789" w:rsidTr="00A55AB8">
        <w:trPr>
          <w:cantSplit/>
        </w:trPr>
        <w:tc>
          <w:tcPr>
            <w:tcW w:w="1843" w:type="dxa"/>
            <w:tcBorders>
              <w:top w:val="single" w:sz="4" w:space="0" w:color="auto"/>
              <w:left w:val="single" w:sz="4" w:space="0" w:color="auto"/>
              <w:bottom w:val="single" w:sz="4" w:space="0" w:color="auto"/>
              <w:right w:val="single" w:sz="4" w:space="0" w:color="auto"/>
            </w:tcBorders>
            <w:hideMark/>
          </w:tcPr>
          <w:p w:rsidR="002C730C" w:rsidRPr="00350789" w:rsidRDefault="002C730C" w:rsidP="00AD2480">
            <w:pPr>
              <w:autoSpaceDE w:val="0"/>
              <w:autoSpaceDN w:val="0"/>
              <w:rPr>
                <w:b/>
                <w:bCs/>
              </w:rPr>
            </w:pPr>
            <w:r w:rsidRPr="00350789">
              <w:rPr>
                <w:b/>
                <w:bCs/>
              </w:rPr>
              <w:t xml:space="preserve">8-9 </w:t>
            </w:r>
          </w:p>
        </w:tc>
        <w:tc>
          <w:tcPr>
            <w:tcW w:w="7797" w:type="dxa"/>
            <w:tcBorders>
              <w:top w:val="single" w:sz="4" w:space="0" w:color="auto"/>
              <w:left w:val="single" w:sz="4" w:space="0" w:color="auto"/>
              <w:bottom w:val="single" w:sz="4" w:space="0" w:color="auto"/>
              <w:right w:val="single" w:sz="4" w:space="0" w:color="auto"/>
            </w:tcBorders>
            <w:hideMark/>
          </w:tcPr>
          <w:p w:rsidR="002C730C" w:rsidRPr="00350789" w:rsidRDefault="002C730C" w:rsidP="00AD2480">
            <w:pPr>
              <w:autoSpaceDE w:val="0"/>
              <w:autoSpaceDN w:val="0"/>
            </w:pPr>
            <w:r w:rsidRPr="00350789">
              <w:t>Технологии проблемного обучения, метод</w:t>
            </w:r>
            <w:r w:rsidR="00E84C7F" w:rsidRPr="00350789">
              <w:t xml:space="preserve"> проектов</w:t>
            </w:r>
            <w:r w:rsidRPr="00350789">
              <w:t>, ИКТ, модульное обучение, игровые технологии, обучение в сотрудничестве</w:t>
            </w:r>
            <w:r w:rsidR="00645E2F" w:rsidRPr="00350789">
              <w:t>, технология критического мышления</w:t>
            </w:r>
          </w:p>
        </w:tc>
      </w:tr>
      <w:tr w:rsidR="002C730C" w:rsidRPr="00350789" w:rsidTr="00A55AB8">
        <w:trPr>
          <w:cantSplit/>
        </w:trPr>
        <w:tc>
          <w:tcPr>
            <w:tcW w:w="1843" w:type="dxa"/>
            <w:tcBorders>
              <w:top w:val="single" w:sz="4" w:space="0" w:color="auto"/>
              <w:left w:val="single" w:sz="4" w:space="0" w:color="auto"/>
              <w:bottom w:val="single" w:sz="4" w:space="0" w:color="auto"/>
              <w:right w:val="single" w:sz="4" w:space="0" w:color="auto"/>
            </w:tcBorders>
            <w:hideMark/>
          </w:tcPr>
          <w:p w:rsidR="002C730C" w:rsidRPr="00350789" w:rsidRDefault="002C730C" w:rsidP="00AD2480">
            <w:pPr>
              <w:autoSpaceDE w:val="0"/>
              <w:autoSpaceDN w:val="0"/>
              <w:rPr>
                <w:b/>
                <w:bCs/>
              </w:rPr>
            </w:pPr>
            <w:r w:rsidRPr="00350789">
              <w:rPr>
                <w:b/>
                <w:bCs/>
              </w:rPr>
              <w:t>5-7</w:t>
            </w:r>
          </w:p>
        </w:tc>
        <w:tc>
          <w:tcPr>
            <w:tcW w:w="7797" w:type="dxa"/>
            <w:tcBorders>
              <w:top w:val="single" w:sz="4" w:space="0" w:color="auto"/>
              <w:left w:val="single" w:sz="4" w:space="0" w:color="auto"/>
              <w:bottom w:val="single" w:sz="4" w:space="0" w:color="auto"/>
              <w:right w:val="single" w:sz="4" w:space="0" w:color="auto"/>
            </w:tcBorders>
            <w:hideMark/>
          </w:tcPr>
          <w:p w:rsidR="002C730C" w:rsidRPr="00350789" w:rsidRDefault="002C730C" w:rsidP="00AD2480">
            <w:pPr>
              <w:autoSpaceDE w:val="0"/>
              <w:autoSpaceDN w:val="0"/>
            </w:pPr>
            <w:r w:rsidRPr="00350789">
              <w:t xml:space="preserve"> Проблемно-диалогическое обучение, метод проектов, игровые технологии, технологии диф</w:t>
            </w:r>
            <w:r w:rsidR="00E84C7F" w:rsidRPr="00350789">
              <w:t xml:space="preserve">ференцированного </w:t>
            </w:r>
            <w:r w:rsidR="00B4139F" w:rsidRPr="00350789">
              <w:t>обучения, ИКТ</w:t>
            </w:r>
            <w:r w:rsidRPr="00350789">
              <w:t>, методики КУЗ, технология критического мышления.</w:t>
            </w:r>
          </w:p>
        </w:tc>
      </w:tr>
      <w:tr w:rsidR="002C730C" w:rsidRPr="00350789" w:rsidTr="00A55AB8">
        <w:trPr>
          <w:cantSplit/>
        </w:trPr>
        <w:tc>
          <w:tcPr>
            <w:tcW w:w="9640" w:type="dxa"/>
            <w:gridSpan w:val="2"/>
            <w:tcBorders>
              <w:top w:val="single" w:sz="4" w:space="0" w:color="auto"/>
              <w:left w:val="nil"/>
              <w:bottom w:val="nil"/>
              <w:right w:val="nil"/>
            </w:tcBorders>
          </w:tcPr>
          <w:p w:rsidR="002C730C" w:rsidRPr="00350789" w:rsidRDefault="002C730C" w:rsidP="00AD2480">
            <w:pPr>
              <w:autoSpaceDE w:val="0"/>
              <w:autoSpaceDN w:val="0"/>
            </w:pPr>
          </w:p>
        </w:tc>
      </w:tr>
    </w:tbl>
    <w:p w:rsidR="002C730C" w:rsidRPr="00350789" w:rsidRDefault="002C730C" w:rsidP="00AD2480">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7554"/>
      </w:tblGrid>
      <w:tr w:rsidR="002C730C" w:rsidRPr="00350789" w:rsidTr="00E84C7F">
        <w:tc>
          <w:tcPr>
            <w:tcW w:w="1967" w:type="dxa"/>
            <w:tcBorders>
              <w:top w:val="single" w:sz="4" w:space="0" w:color="auto"/>
              <w:left w:val="single" w:sz="4" w:space="0" w:color="auto"/>
              <w:bottom w:val="single" w:sz="4" w:space="0" w:color="auto"/>
              <w:right w:val="single" w:sz="4" w:space="0" w:color="auto"/>
            </w:tcBorders>
            <w:hideMark/>
          </w:tcPr>
          <w:p w:rsidR="002C730C" w:rsidRPr="00350789" w:rsidRDefault="002C730C" w:rsidP="00AD2480">
            <w:pPr>
              <w:rPr>
                <w:b/>
              </w:rPr>
            </w:pPr>
            <w:r w:rsidRPr="00350789">
              <w:rPr>
                <w:b/>
              </w:rPr>
              <w:lastRenderedPageBreak/>
              <w:t>Технологии обучения</w:t>
            </w:r>
          </w:p>
        </w:tc>
        <w:tc>
          <w:tcPr>
            <w:tcW w:w="7554" w:type="dxa"/>
            <w:tcBorders>
              <w:top w:val="single" w:sz="4" w:space="0" w:color="auto"/>
              <w:left w:val="single" w:sz="4" w:space="0" w:color="auto"/>
              <w:bottom w:val="single" w:sz="4" w:space="0" w:color="auto"/>
              <w:right w:val="single" w:sz="4" w:space="0" w:color="auto"/>
            </w:tcBorders>
            <w:vAlign w:val="center"/>
            <w:hideMark/>
          </w:tcPr>
          <w:p w:rsidR="002C730C" w:rsidRPr="00350789" w:rsidRDefault="002C730C" w:rsidP="00AD2480">
            <w:pPr>
              <w:rPr>
                <w:b/>
              </w:rPr>
            </w:pPr>
            <w:r w:rsidRPr="00350789">
              <w:rPr>
                <w:b/>
              </w:rPr>
              <w:t>Факторы, обеспечивающие положительный результат</w:t>
            </w:r>
          </w:p>
        </w:tc>
      </w:tr>
      <w:tr w:rsidR="002C730C" w:rsidRPr="00350789" w:rsidTr="00E84C7F">
        <w:tc>
          <w:tcPr>
            <w:tcW w:w="1967" w:type="dxa"/>
            <w:tcBorders>
              <w:top w:val="single" w:sz="4" w:space="0" w:color="auto"/>
              <w:left w:val="single" w:sz="4" w:space="0" w:color="auto"/>
              <w:bottom w:val="single" w:sz="4" w:space="0" w:color="auto"/>
              <w:right w:val="single" w:sz="4" w:space="0" w:color="auto"/>
            </w:tcBorders>
            <w:hideMark/>
          </w:tcPr>
          <w:p w:rsidR="002C730C" w:rsidRPr="00350789" w:rsidRDefault="002C730C" w:rsidP="00AD2480">
            <w:r w:rsidRPr="00350789">
              <w:t>Проблемно-диалогическое обучение</w:t>
            </w:r>
          </w:p>
        </w:tc>
        <w:tc>
          <w:tcPr>
            <w:tcW w:w="7554" w:type="dxa"/>
            <w:tcBorders>
              <w:top w:val="single" w:sz="4" w:space="0" w:color="auto"/>
              <w:left w:val="single" w:sz="4" w:space="0" w:color="auto"/>
              <w:bottom w:val="single" w:sz="4" w:space="0" w:color="auto"/>
              <w:right w:val="single" w:sz="4" w:space="0" w:color="auto"/>
            </w:tcBorders>
            <w:hideMark/>
          </w:tcPr>
          <w:p w:rsidR="002C730C" w:rsidRPr="00350789" w:rsidRDefault="002C730C" w:rsidP="00AD2480">
            <w:r w:rsidRPr="00350789">
              <w:t xml:space="preserve">Освоение учащимися способов самостоятельной деятельности, умений сравнивать, находить аналогии, решать поставленные проблемы и </w:t>
            </w:r>
            <w:r w:rsidR="00B4139F" w:rsidRPr="00350789">
              <w:t>находить оптимальные</w:t>
            </w:r>
            <w:r w:rsidRPr="00350789">
              <w:t xml:space="preserve"> решения. </w:t>
            </w:r>
          </w:p>
        </w:tc>
      </w:tr>
      <w:tr w:rsidR="002C730C" w:rsidRPr="00350789" w:rsidTr="00E84C7F">
        <w:tc>
          <w:tcPr>
            <w:tcW w:w="1967" w:type="dxa"/>
            <w:tcBorders>
              <w:top w:val="single" w:sz="4" w:space="0" w:color="auto"/>
              <w:left w:val="single" w:sz="4" w:space="0" w:color="auto"/>
              <w:bottom w:val="single" w:sz="4" w:space="0" w:color="auto"/>
              <w:right w:val="single" w:sz="4" w:space="0" w:color="auto"/>
            </w:tcBorders>
            <w:hideMark/>
          </w:tcPr>
          <w:p w:rsidR="002C730C" w:rsidRPr="00350789" w:rsidRDefault="002C730C" w:rsidP="00AD2480">
            <w:r w:rsidRPr="00350789">
              <w:t>Игровые технологии</w:t>
            </w:r>
          </w:p>
        </w:tc>
        <w:tc>
          <w:tcPr>
            <w:tcW w:w="7554" w:type="dxa"/>
            <w:tcBorders>
              <w:top w:val="single" w:sz="4" w:space="0" w:color="auto"/>
              <w:left w:val="single" w:sz="4" w:space="0" w:color="auto"/>
              <w:bottom w:val="single" w:sz="4" w:space="0" w:color="auto"/>
              <w:right w:val="single" w:sz="4" w:space="0" w:color="auto"/>
            </w:tcBorders>
            <w:hideMark/>
          </w:tcPr>
          <w:p w:rsidR="002C730C" w:rsidRPr="00350789" w:rsidRDefault="00B4139F" w:rsidP="00AD2480">
            <w:r w:rsidRPr="00350789">
              <w:t>Формирование положительной</w:t>
            </w:r>
            <w:r w:rsidR="002C730C" w:rsidRPr="00350789">
              <w:t xml:space="preserve"> мотивации к учебной деятельности, обеспечение доступности </w:t>
            </w:r>
            <w:r w:rsidRPr="00350789">
              <w:t>учебного материала</w:t>
            </w:r>
            <w:r w:rsidR="002C730C" w:rsidRPr="00350789">
              <w:t xml:space="preserve"> для каждого ребенка его успешности, освоение новых знаний на практике, в сотрудничестве.</w:t>
            </w:r>
          </w:p>
        </w:tc>
      </w:tr>
      <w:tr w:rsidR="002C730C" w:rsidRPr="00350789" w:rsidTr="00E84C7F">
        <w:tc>
          <w:tcPr>
            <w:tcW w:w="1967" w:type="dxa"/>
            <w:tcBorders>
              <w:top w:val="single" w:sz="4" w:space="0" w:color="auto"/>
              <w:left w:val="single" w:sz="4" w:space="0" w:color="auto"/>
              <w:bottom w:val="single" w:sz="4" w:space="0" w:color="auto"/>
              <w:right w:val="single" w:sz="4" w:space="0" w:color="auto"/>
            </w:tcBorders>
            <w:hideMark/>
          </w:tcPr>
          <w:p w:rsidR="002C730C" w:rsidRPr="00350789" w:rsidRDefault="002C730C" w:rsidP="00AD2480">
            <w:r w:rsidRPr="00350789">
              <w:t>Технология критического мышления</w:t>
            </w:r>
          </w:p>
        </w:tc>
        <w:tc>
          <w:tcPr>
            <w:tcW w:w="7554" w:type="dxa"/>
            <w:tcBorders>
              <w:top w:val="single" w:sz="4" w:space="0" w:color="auto"/>
              <w:left w:val="single" w:sz="4" w:space="0" w:color="auto"/>
              <w:bottom w:val="single" w:sz="4" w:space="0" w:color="auto"/>
              <w:right w:val="single" w:sz="4" w:space="0" w:color="auto"/>
            </w:tcBorders>
            <w:hideMark/>
          </w:tcPr>
          <w:p w:rsidR="002C730C" w:rsidRPr="00350789" w:rsidRDefault="002C730C" w:rsidP="00AD2480">
            <w:r w:rsidRPr="00350789">
              <w:t>Развитие критического мышления посредством чтения, письма. Формирование вариативности мышления, творческих способностей.</w:t>
            </w:r>
          </w:p>
        </w:tc>
      </w:tr>
      <w:tr w:rsidR="002C730C" w:rsidRPr="00350789" w:rsidTr="00E84C7F">
        <w:tc>
          <w:tcPr>
            <w:tcW w:w="1967" w:type="dxa"/>
            <w:tcBorders>
              <w:top w:val="single" w:sz="4" w:space="0" w:color="auto"/>
              <w:left w:val="single" w:sz="4" w:space="0" w:color="auto"/>
              <w:bottom w:val="single" w:sz="4" w:space="0" w:color="auto"/>
              <w:right w:val="single" w:sz="4" w:space="0" w:color="auto"/>
            </w:tcBorders>
            <w:hideMark/>
          </w:tcPr>
          <w:p w:rsidR="002C730C" w:rsidRPr="00350789" w:rsidRDefault="002C730C" w:rsidP="00AD2480">
            <w:r w:rsidRPr="00350789">
              <w:t>Методики КУЗ</w:t>
            </w:r>
            <w:r w:rsidR="00AA51FA" w:rsidRPr="00350789">
              <w:t xml:space="preserve"> </w:t>
            </w:r>
            <w:r w:rsidRPr="00350789">
              <w:t>(работа в парах, группах)</w:t>
            </w:r>
          </w:p>
        </w:tc>
        <w:tc>
          <w:tcPr>
            <w:tcW w:w="7554" w:type="dxa"/>
            <w:tcBorders>
              <w:top w:val="single" w:sz="4" w:space="0" w:color="auto"/>
              <w:left w:val="single" w:sz="4" w:space="0" w:color="auto"/>
              <w:bottom w:val="single" w:sz="4" w:space="0" w:color="auto"/>
              <w:right w:val="single" w:sz="4" w:space="0" w:color="auto"/>
            </w:tcBorders>
            <w:hideMark/>
          </w:tcPr>
          <w:p w:rsidR="002C730C" w:rsidRPr="00350789" w:rsidRDefault="002C730C" w:rsidP="00AD2480">
            <w:r w:rsidRPr="00350789">
              <w:t>Включенность в активную познавательную деятельность. Формирование общих умений коммуникации. Повышение эффективности усвоения содержания учебных программ.</w:t>
            </w:r>
          </w:p>
        </w:tc>
      </w:tr>
      <w:tr w:rsidR="002C730C" w:rsidRPr="00350789" w:rsidTr="00E84C7F">
        <w:tc>
          <w:tcPr>
            <w:tcW w:w="1967" w:type="dxa"/>
            <w:tcBorders>
              <w:top w:val="single" w:sz="4" w:space="0" w:color="auto"/>
              <w:left w:val="single" w:sz="4" w:space="0" w:color="auto"/>
              <w:bottom w:val="single" w:sz="4" w:space="0" w:color="auto"/>
              <w:right w:val="single" w:sz="4" w:space="0" w:color="auto"/>
            </w:tcBorders>
            <w:hideMark/>
          </w:tcPr>
          <w:p w:rsidR="002C730C" w:rsidRPr="00350789" w:rsidRDefault="002C730C" w:rsidP="00AD2480">
            <w:r w:rsidRPr="00350789">
              <w:t>ИКТ</w:t>
            </w:r>
          </w:p>
        </w:tc>
        <w:tc>
          <w:tcPr>
            <w:tcW w:w="7554" w:type="dxa"/>
            <w:tcBorders>
              <w:top w:val="single" w:sz="4" w:space="0" w:color="auto"/>
              <w:left w:val="single" w:sz="4" w:space="0" w:color="auto"/>
              <w:bottom w:val="single" w:sz="4" w:space="0" w:color="auto"/>
              <w:right w:val="single" w:sz="4" w:space="0" w:color="auto"/>
            </w:tcBorders>
            <w:hideMark/>
          </w:tcPr>
          <w:p w:rsidR="002C730C" w:rsidRPr="00350789" w:rsidRDefault="002C730C" w:rsidP="00AD2480">
            <w:r w:rsidRPr="00350789">
              <w:t>Формирование ИК – компетентностей, навыков самостоятельно осуществлять необходимый поиск информации, использовать информационные технологии в учебной, творческой деятельности.</w:t>
            </w:r>
          </w:p>
        </w:tc>
      </w:tr>
      <w:tr w:rsidR="002C730C" w:rsidRPr="00350789" w:rsidTr="00E84C7F">
        <w:tc>
          <w:tcPr>
            <w:tcW w:w="1967" w:type="dxa"/>
            <w:tcBorders>
              <w:top w:val="single" w:sz="4" w:space="0" w:color="auto"/>
              <w:left w:val="single" w:sz="4" w:space="0" w:color="auto"/>
              <w:bottom w:val="single" w:sz="4" w:space="0" w:color="auto"/>
              <w:right w:val="single" w:sz="4" w:space="0" w:color="auto"/>
            </w:tcBorders>
            <w:hideMark/>
          </w:tcPr>
          <w:p w:rsidR="002C730C" w:rsidRPr="00350789" w:rsidRDefault="002C730C" w:rsidP="00AD2480">
            <w:r w:rsidRPr="00350789">
              <w:t>Метод проектов</w:t>
            </w:r>
          </w:p>
        </w:tc>
        <w:tc>
          <w:tcPr>
            <w:tcW w:w="7554" w:type="dxa"/>
            <w:tcBorders>
              <w:top w:val="single" w:sz="4" w:space="0" w:color="auto"/>
              <w:left w:val="single" w:sz="4" w:space="0" w:color="auto"/>
              <w:bottom w:val="single" w:sz="4" w:space="0" w:color="auto"/>
              <w:right w:val="single" w:sz="4" w:space="0" w:color="auto"/>
            </w:tcBorders>
            <w:hideMark/>
          </w:tcPr>
          <w:p w:rsidR="002C730C" w:rsidRPr="00350789" w:rsidRDefault="002C730C" w:rsidP="00AD2480">
            <w:r w:rsidRPr="00350789">
              <w:t>Обучение основам проектной деятельности, навыкам коллективного труда.  Формирование способностей самостоятельно создавать и защищать свой продукт.</w:t>
            </w:r>
          </w:p>
        </w:tc>
      </w:tr>
    </w:tbl>
    <w:p w:rsidR="00AD2480" w:rsidRDefault="00AD2480" w:rsidP="00AD2480">
      <w:pPr>
        <w:rPr>
          <w:b/>
        </w:rPr>
      </w:pPr>
      <w:bookmarkStart w:id="29" w:name="раздел9"/>
      <w:bookmarkEnd w:id="29"/>
    </w:p>
    <w:p w:rsidR="002C730C" w:rsidRPr="00350789" w:rsidRDefault="002C730C" w:rsidP="00AD2480">
      <w:pPr>
        <w:rPr>
          <w:b/>
        </w:rPr>
      </w:pPr>
      <w:r w:rsidRPr="00350789">
        <w:rPr>
          <w:b/>
        </w:rPr>
        <w:t xml:space="preserve">Раздел </w:t>
      </w:r>
      <w:r w:rsidR="007E019A" w:rsidRPr="00350789">
        <w:rPr>
          <w:b/>
          <w:lang w:val="en-US"/>
        </w:rPr>
        <w:t>V</w:t>
      </w:r>
      <w:r w:rsidRPr="00350789">
        <w:rPr>
          <w:b/>
        </w:rPr>
        <w:t xml:space="preserve">. </w:t>
      </w:r>
      <w:r w:rsidR="00B4139F" w:rsidRPr="00350789">
        <w:rPr>
          <w:b/>
        </w:rPr>
        <w:t>Система и</w:t>
      </w:r>
      <w:r w:rsidRPr="00350789">
        <w:rPr>
          <w:b/>
        </w:rPr>
        <w:t xml:space="preserve"> формы </w:t>
      </w:r>
      <w:r w:rsidR="00B4139F" w:rsidRPr="00350789">
        <w:rPr>
          <w:b/>
        </w:rPr>
        <w:t>аттестации учащихся</w:t>
      </w:r>
    </w:p>
    <w:p w:rsidR="002C730C" w:rsidRPr="00350789" w:rsidRDefault="002C730C" w:rsidP="00AD248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9"/>
      </w:tblGrid>
      <w:tr w:rsidR="00AD2480" w:rsidRPr="00350789" w:rsidTr="005C1FF3">
        <w:tc>
          <w:tcPr>
            <w:tcW w:w="9869" w:type="dxa"/>
            <w:tcBorders>
              <w:top w:val="single" w:sz="4" w:space="0" w:color="auto"/>
              <w:left w:val="single" w:sz="4" w:space="0" w:color="auto"/>
              <w:bottom w:val="single" w:sz="4" w:space="0" w:color="auto"/>
              <w:right w:val="single" w:sz="4" w:space="0" w:color="auto"/>
            </w:tcBorders>
          </w:tcPr>
          <w:p w:rsidR="00AD2480" w:rsidRPr="00350789" w:rsidRDefault="00AD2480" w:rsidP="00AD2480">
            <w:pPr>
              <w:rPr>
                <w:b/>
              </w:rPr>
            </w:pPr>
            <w:r w:rsidRPr="00350789">
              <w:rPr>
                <w:b/>
              </w:rPr>
              <w:t>Основная школа</w:t>
            </w:r>
          </w:p>
        </w:tc>
      </w:tr>
      <w:tr w:rsidR="00AD2480" w:rsidRPr="00350789" w:rsidTr="00AD2480">
        <w:trPr>
          <w:trHeight w:val="1844"/>
        </w:trPr>
        <w:tc>
          <w:tcPr>
            <w:tcW w:w="9869" w:type="dxa"/>
            <w:tcBorders>
              <w:top w:val="single" w:sz="4" w:space="0" w:color="auto"/>
              <w:left w:val="single" w:sz="4" w:space="0" w:color="auto"/>
              <w:bottom w:val="single" w:sz="4" w:space="0" w:color="auto"/>
              <w:right w:val="single" w:sz="4" w:space="0" w:color="auto"/>
            </w:tcBorders>
          </w:tcPr>
          <w:p w:rsidR="00807240" w:rsidRPr="00807240" w:rsidRDefault="00807240" w:rsidP="009B51DD">
            <w:pPr>
              <w:shd w:val="clear" w:color="auto" w:fill="FFFFFF"/>
              <w:ind w:firstLine="301"/>
              <w:jc w:val="both"/>
              <w:textAlignment w:val="baseline"/>
            </w:pPr>
            <w:r w:rsidRPr="00807240">
              <w:t xml:space="preserve">- письменная проверка – письменный ответ учащегося на один или систему вопросов (заданий). </w:t>
            </w:r>
            <w:proofErr w:type="gramStart"/>
            <w:r w:rsidRPr="00807240">
              <w:t>К письменным ответам относятся: проверочные, лабораторные, практические, контрольные работы,</w:t>
            </w:r>
            <w:r>
              <w:t xml:space="preserve"> итоговые контрольные </w:t>
            </w:r>
            <w:r w:rsidR="00B4139F">
              <w:t xml:space="preserve">работы, </w:t>
            </w:r>
            <w:r w:rsidR="00B4139F" w:rsidRPr="00807240">
              <w:t>письменные</w:t>
            </w:r>
            <w:r w:rsidRPr="00807240">
              <w:t xml:space="preserve"> </w:t>
            </w:r>
            <w:r w:rsidR="00B4139F" w:rsidRPr="00807240">
              <w:t>отчёты о</w:t>
            </w:r>
            <w:r w:rsidRPr="00807240">
              <w:t xml:space="preserve"> наблюдениях; тест</w:t>
            </w:r>
            <w:r>
              <w:t>ы, итоговые тесты</w:t>
            </w:r>
            <w:r w:rsidRPr="00807240">
              <w:t>; сочинения, изложения, диктанты,</w:t>
            </w:r>
            <w:r>
              <w:t xml:space="preserve"> контрольные диктанты,</w:t>
            </w:r>
            <w:r w:rsidRPr="00807240">
              <w:t xml:space="preserve"> рефераты; </w:t>
            </w:r>
            <w:proofErr w:type="gramEnd"/>
          </w:p>
          <w:p w:rsidR="00807240" w:rsidRPr="00807240" w:rsidRDefault="00807240" w:rsidP="009B51DD">
            <w:pPr>
              <w:shd w:val="clear" w:color="auto" w:fill="FFFFFF"/>
              <w:ind w:firstLine="301"/>
              <w:jc w:val="both"/>
              <w:textAlignment w:val="baseline"/>
            </w:pPr>
            <w:r w:rsidRPr="00807240">
              <w:t xml:space="preserve">- устная проверка – устный ответ учащегося на один или систему вопросов в форме ответа на </w:t>
            </w:r>
            <w:r w:rsidR="00B4139F" w:rsidRPr="00807240">
              <w:t>билеты, беседы</w:t>
            </w:r>
            <w:r w:rsidRPr="00807240">
              <w:t>, собеседования, проекты, зачеты;</w:t>
            </w:r>
          </w:p>
          <w:p w:rsidR="00807240" w:rsidRPr="00807240" w:rsidRDefault="00807240" w:rsidP="009B51DD">
            <w:pPr>
              <w:shd w:val="clear" w:color="auto" w:fill="FFFFFF"/>
              <w:ind w:firstLine="301"/>
              <w:jc w:val="both"/>
              <w:textAlignment w:val="baseline"/>
            </w:pPr>
            <w:r w:rsidRPr="00807240">
              <w:t>- комбинированная проверка - сочетание письменных и устных форм проверок</w:t>
            </w:r>
          </w:p>
          <w:p w:rsidR="00807240" w:rsidRPr="00807240" w:rsidRDefault="00807240" w:rsidP="009B51DD">
            <w:pPr>
              <w:shd w:val="clear" w:color="auto" w:fill="FFFFFF"/>
              <w:ind w:firstLine="301"/>
              <w:jc w:val="both"/>
              <w:textAlignment w:val="baseline"/>
            </w:pPr>
            <w:r w:rsidRPr="00807240">
              <w:t>- творческие работы;</w:t>
            </w:r>
          </w:p>
          <w:p w:rsidR="00807240" w:rsidRPr="00807240" w:rsidRDefault="00807240" w:rsidP="009B51DD">
            <w:pPr>
              <w:shd w:val="clear" w:color="auto" w:fill="FFFFFF"/>
              <w:ind w:firstLine="301"/>
              <w:jc w:val="both"/>
              <w:textAlignment w:val="baseline"/>
            </w:pPr>
            <w:r w:rsidRPr="00807240">
              <w:t>- контроль двигательной подготовленности, победа или призовое место в спортивных соревнованиях муниципального, регионального, всероссийского уровня, золотой или серебряный значок ГТО;</w:t>
            </w:r>
          </w:p>
          <w:p w:rsidR="00AD2480" w:rsidRPr="009B51DD" w:rsidRDefault="00807240" w:rsidP="009B51DD">
            <w:pPr>
              <w:shd w:val="clear" w:color="auto" w:fill="FFFFFF"/>
              <w:ind w:firstLine="301"/>
              <w:jc w:val="both"/>
              <w:textAlignment w:val="baseline"/>
            </w:pPr>
            <w:r w:rsidRPr="00807240">
              <w:t>- победа или призовое место в районном, краевом туре ВОШ, очных конкурсах, учебн</w:t>
            </w:r>
            <w:proofErr w:type="gramStart"/>
            <w:r w:rsidRPr="00807240">
              <w:t>о-</w:t>
            </w:r>
            <w:proofErr w:type="gramEnd"/>
            <w:r w:rsidRPr="00807240">
              <w:t xml:space="preserve"> исследовательских конференциях.</w:t>
            </w:r>
          </w:p>
        </w:tc>
      </w:tr>
      <w:tr w:rsidR="002C730C" w:rsidRPr="00350789" w:rsidTr="00AD2480">
        <w:trPr>
          <w:trHeight w:val="425"/>
        </w:trPr>
        <w:tc>
          <w:tcPr>
            <w:tcW w:w="9869" w:type="dxa"/>
            <w:tcBorders>
              <w:top w:val="single" w:sz="4" w:space="0" w:color="auto"/>
              <w:left w:val="single" w:sz="4" w:space="0" w:color="auto"/>
              <w:bottom w:val="single" w:sz="4" w:space="0" w:color="auto"/>
              <w:right w:val="single" w:sz="4" w:space="0" w:color="auto"/>
            </w:tcBorders>
            <w:hideMark/>
          </w:tcPr>
          <w:p w:rsidR="002C730C" w:rsidRPr="00CA4C9F" w:rsidRDefault="00CA4C9F" w:rsidP="00CA4C9F">
            <w:r w:rsidRPr="00CA4C9F">
              <w:t>Итоговые а</w:t>
            </w:r>
            <w:r w:rsidR="002C730C" w:rsidRPr="00CA4C9F">
              <w:t xml:space="preserve">дминистративные контрольные работы </w:t>
            </w:r>
            <w:r w:rsidRPr="00CA4C9F">
              <w:t xml:space="preserve">за четверть (полугодие), год проводятся по материалам администрации, разрабатываемые завучем </w:t>
            </w:r>
            <w:proofErr w:type="gramStart"/>
            <w:r w:rsidRPr="00CA4C9F">
              <w:t>и(</w:t>
            </w:r>
            <w:proofErr w:type="gramEnd"/>
            <w:r w:rsidRPr="00CA4C9F">
              <w:t>или) руководителями МО</w:t>
            </w:r>
          </w:p>
        </w:tc>
      </w:tr>
      <w:tr w:rsidR="002C730C" w:rsidRPr="00350789" w:rsidTr="00AD2480">
        <w:trPr>
          <w:trHeight w:val="540"/>
        </w:trPr>
        <w:tc>
          <w:tcPr>
            <w:tcW w:w="9869" w:type="dxa"/>
            <w:tcBorders>
              <w:top w:val="single" w:sz="4" w:space="0" w:color="auto"/>
              <w:left w:val="single" w:sz="4" w:space="0" w:color="auto"/>
              <w:bottom w:val="single" w:sz="4" w:space="0" w:color="auto"/>
              <w:right w:val="single" w:sz="4" w:space="0" w:color="auto"/>
            </w:tcBorders>
            <w:hideMark/>
          </w:tcPr>
          <w:p w:rsidR="002C730C" w:rsidRPr="00350789" w:rsidRDefault="0084673E" w:rsidP="00B4139F">
            <w:r>
              <w:t xml:space="preserve">Промежуточная </w:t>
            </w:r>
            <w:r w:rsidR="002C730C" w:rsidRPr="00350789">
              <w:t>аттестация учащихся</w:t>
            </w:r>
            <w:r>
              <w:t xml:space="preserve"> проходит один раз в год во всех классах по всем предметам. Сроки, устанавливаются </w:t>
            </w:r>
            <w:r w:rsidR="00B4139F">
              <w:t>администрацией</w:t>
            </w:r>
            <w:r w:rsidR="00807240">
              <w:t xml:space="preserve"> школы (График промежуточной аттестации)</w:t>
            </w:r>
            <w:r>
              <w:t xml:space="preserve">, </w:t>
            </w:r>
            <w:r w:rsidR="00B4139F">
              <w:t>утверждаются директором</w:t>
            </w:r>
            <w:r>
              <w:t xml:space="preserve"> образовательного учреждения.</w:t>
            </w:r>
          </w:p>
        </w:tc>
      </w:tr>
      <w:tr w:rsidR="00AD2480" w:rsidRPr="00350789" w:rsidTr="005C1FF3">
        <w:trPr>
          <w:trHeight w:val="600"/>
        </w:trPr>
        <w:tc>
          <w:tcPr>
            <w:tcW w:w="9869" w:type="dxa"/>
            <w:tcBorders>
              <w:top w:val="single" w:sz="4" w:space="0" w:color="auto"/>
              <w:left w:val="single" w:sz="4" w:space="0" w:color="auto"/>
              <w:bottom w:val="single" w:sz="4" w:space="0" w:color="auto"/>
              <w:right w:val="single" w:sz="4" w:space="0" w:color="auto"/>
            </w:tcBorders>
          </w:tcPr>
          <w:p w:rsidR="00AD2480" w:rsidRPr="00350789" w:rsidRDefault="00AD2480" w:rsidP="00AD2480">
            <w:r w:rsidRPr="00350789">
              <w:t xml:space="preserve">Итоговая </w:t>
            </w:r>
            <w:r w:rsidR="00B4139F" w:rsidRPr="00350789">
              <w:t>аттестация уч</w:t>
            </w:r>
            <w:r w:rsidR="00B4139F">
              <w:t>ащихся</w:t>
            </w:r>
            <w:r w:rsidRPr="00350789">
              <w:t xml:space="preserve"> 9-х классов за курс основной школы в соответствии с Положением об итоговой аттестации</w:t>
            </w:r>
          </w:p>
        </w:tc>
      </w:tr>
    </w:tbl>
    <w:p w:rsidR="00BF6B8F" w:rsidRDefault="00BF6B8F" w:rsidP="00AD2480">
      <w:pPr>
        <w:autoSpaceDE w:val="0"/>
        <w:autoSpaceDN w:val="0"/>
        <w:adjustRightInd w:val="0"/>
        <w:rPr>
          <w:rFonts w:eastAsia="Calibri"/>
          <w:b/>
          <w:bCs/>
          <w:i/>
          <w:iCs/>
        </w:rPr>
      </w:pPr>
      <w:bookmarkStart w:id="30" w:name="раздел10"/>
      <w:bookmarkEnd w:id="30"/>
    </w:p>
    <w:p w:rsidR="00A614FB" w:rsidRPr="00BF6B8F" w:rsidRDefault="00A614FB" w:rsidP="00AD2480">
      <w:pPr>
        <w:autoSpaceDE w:val="0"/>
        <w:autoSpaceDN w:val="0"/>
        <w:adjustRightInd w:val="0"/>
        <w:rPr>
          <w:rFonts w:eastAsia="Calibri"/>
          <w:b/>
          <w:bCs/>
          <w:iCs/>
        </w:rPr>
      </w:pPr>
      <w:r w:rsidRPr="00BF6B8F">
        <w:rPr>
          <w:rFonts w:eastAsia="Calibri"/>
          <w:b/>
          <w:bCs/>
          <w:iCs/>
          <w:lang w:val="en-US"/>
        </w:rPr>
        <w:t>VI</w:t>
      </w:r>
      <w:r w:rsidRPr="00BF6B8F">
        <w:rPr>
          <w:rFonts w:eastAsia="Calibri"/>
          <w:b/>
          <w:bCs/>
          <w:iCs/>
        </w:rPr>
        <w:t>. Воспитательная работа.</w:t>
      </w:r>
    </w:p>
    <w:p w:rsidR="00A614FB" w:rsidRPr="003F4375" w:rsidRDefault="00A614FB" w:rsidP="003F4375">
      <w:pPr>
        <w:autoSpaceDE w:val="0"/>
        <w:autoSpaceDN w:val="0"/>
        <w:adjustRightInd w:val="0"/>
        <w:jc w:val="both"/>
        <w:rPr>
          <w:rFonts w:eastAsia="Calibri"/>
        </w:rPr>
      </w:pPr>
    </w:p>
    <w:p w:rsidR="00A614FB" w:rsidRPr="003F4375" w:rsidRDefault="00A614FB" w:rsidP="003F4375">
      <w:pPr>
        <w:autoSpaceDE w:val="0"/>
        <w:autoSpaceDN w:val="0"/>
        <w:adjustRightInd w:val="0"/>
        <w:jc w:val="both"/>
        <w:rPr>
          <w:rFonts w:eastAsia="Calibri"/>
          <w:b/>
          <w:bCs/>
        </w:rPr>
      </w:pPr>
      <w:r w:rsidRPr="003F4375">
        <w:rPr>
          <w:rFonts w:eastAsia="Calibri"/>
          <w:b/>
          <w:bCs/>
        </w:rPr>
        <w:t>6.1.Актуальность.</w:t>
      </w:r>
    </w:p>
    <w:p w:rsidR="00A614FB" w:rsidRPr="003F4375" w:rsidRDefault="00A614FB" w:rsidP="00AB3FA1">
      <w:pPr>
        <w:autoSpaceDE w:val="0"/>
        <w:autoSpaceDN w:val="0"/>
        <w:adjustRightInd w:val="0"/>
        <w:ind w:firstLine="708"/>
        <w:jc w:val="both"/>
        <w:rPr>
          <w:rFonts w:eastAsia="Calibri"/>
        </w:rPr>
      </w:pPr>
      <w:r w:rsidRPr="003F4375">
        <w:rPr>
          <w:rFonts w:eastAsia="Calibri"/>
        </w:rPr>
        <w:t xml:space="preserve">В настоящее время обостряется противоречие между ценностями школы как воспитательной системы и ценностями окружающего реального социума. Возникает проблема адаптации выпускника школы, носителя ее ценностей в социуме, где господствуют иные </w:t>
      </w:r>
      <w:r w:rsidRPr="003F4375">
        <w:rPr>
          <w:rFonts w:eastAsia="Calibri"/>
        </w:rPr>
        <w:lastRenderedPageBreak/>
        <w:t xml:space="preserve">ценности, иногда прямо противоположные </w:t>
      </w:r>
      <w:proofErr w:type="gramStart"/>
      <w:r w:rsidRPr="003F4375">
        <w:rPr>
          <w:rFonts w:eastAsia="Calibri"/>
        </w:rPr>
        <w:t>школьным</w:t>
      </w:r>
      <w:proofErr w:type="gramEnd"/>
      <w:r w:rsidRPr="003F4375">
        <w:rPr>
          <w:rFonts w:eastAsia="Calibri"/>
        </w:rPr>
        <w:t>. Школа должна стремиться выпускать из своих стен человека, который соответствовал бы по параметрам модели личности.</w:t>
      </w:r>
    </w:p>
    <w:p w:rsidR="00A614FB" w:rsidRPr="003F4375" w:rsidRDefault="00A614FB" w:rsidP="00AB3FA1">
      <w:pPr>
        <w:autoSpaceDE w:val="0"/>
        <w:autoSpaceDN w:val="0"/>
        <w:adjustRightInd w:val="0"/>
        <w:ind w:firstLine="708"/>
        <w:jc w:val="both"/>
        <w:rPr>
          <w:rFonts w:eastAsia="Calibri"/>
        </w:rPr>
      </w:pPr>
      <w:r w:rsidRPr="003F4375">
        <w:rPr>
          <w:rFonts w:eastAsia="Calibri"/>
        </w:rPr>
        <w:t>Воспитание в каждом ребенке человечности, доброты, гражданственности, творческого</w:t>
      </w:r>
      <w:r w:rsidR="00AB3FA1">
        <w:rPr>
          <w:rFonts w:eastAsia="Calibri"/>
        </w:rPr>
        <w:t xml:space="preserve"> </w:t>
      </w:r>
      <w:r w:rsidRPr="003F4375">
        <w:rPr>
          <w:rFonts w:eastAsia="Calibri"/>
        </w:rPr>
        <w:t>отношения к деятельности, бережного, внимательного отношения к окружающему миру, владение культурой своего народа – вот ведущие ценности, которыми должен руководствоваться, на наш взгляд, педагогический коллектив и которыми должна насыщаться воспитательная система школы.</w:t>
      </w:r>
    </w:p>
    <w:p w:rsidR="00A614FB" w:rsidRPr="003F4375" w:rsidRDefault="00A614FB" w:rsidP="00AB3FA1">
      <w:pPr>
        <w:autoSpaceDE w:val="0"/>
        <w:autoSpaceDN w:val="0"/>
        <w:adjustRightInd w:val="0"/>
        <w:ind w:firstLine="708"/>
        <w:jc w:val="both"/>
        <w:rPr>
          <w:rFonts w:eastAsia="Calibri"/>
        </w:rPr>
      </w:pPr>
      <w:r w:rsidRPr="003F4375">
        <w:rPr>
          <w:rFonts w:eastAsia="Calibri"/>
        </w:rPr>
        <w:t>Воспитательная система школы создается объединенными усилиями всех участников</w:t>
      </w:r>
      <w:r w:rsidR="00AB3FA1">
        <w:rPr>
          <w:rFonts w:eastAsia="Calibri"/>
        </w:rPr>
        <w:t xml:space="preserve"> </w:t>
      </w:r>
      <w:r w:rsidRPr="003F4375">
        <w:rPr>
          <w:rFonts w:eastAsia="Calibri"/>
        </w:rPr>
        <w:t>образовательного процесса: педагогами, детьми, родителями. Немаловажна также роль социума, в котором функционирует образовательное учреждение. В процессе построения программы воспитательной работы мы исходили из их взаимодействия для достижения максимального эффекта процесса воспитания.</w:t>
      </w:r>
    </w:p>
    <w:p w:rsidR="00A614FB" w:rsidRPr="003F4375" w:rsidRDefault="00A614FB" w:rsidP="00AB3FA1">
      <w:pPr>
        <w:autoSpaceDE w:val="0"/>
        <w:autoSpaceDN w:val="0"/>
        <w:adjustRightInd w:val="0"/>
        <w:ind w:firstLine="708"/>
        <w:jc w:val="both"/>
        <w:rPr>
          <w:rFonts w:eastAsia="Calibri"/>
        </w:rPr>
      </w:pPr>
      <w:r w:rsidRPr="003F4375">
        <w:rPr>
          <w:rFonts w:eastAsia="Calibri"/>
          <w:b/>
          <w:bCs/>
        </w:rPr>
        <w:t>Цель воспитательной работы:</w:t>
      </w:r>
      <w:r w:rsidRPr="003F4375">
        <w:rPr>
          <w:rFonts w:eastAsia="Calibri"/>
        </w:rPr>
        <w:t xml:space="preserve"> создание оптимальных условий для развития, саморазвития и самореализации личности ученика – личности психически и физически здоровой, гуманной, духовной и свободной, социально мобильной, востребованной в современном обществе.</w:t>
      </w:r>
    </w:p>
    <w:p w:rsidR="00A614FB" w:rsidRPr="003F4375" w:rsidRDefault="00A614FB" w:rsidP="003F4375">
      <w:pPr>
        <w:autoSpaceDE w:val="0"/>
        <w:autoSpaceDN w:val="0"/>
        <w:adjustRightInd w:val="0"/>
        <w:jc w:val="both"/>
        <w:rPr>
          <w:rFonts w:eastAsia="Calibri"/>
          <w:b/>
          <w:bCs/>
        </w:rPr>
      </w:pPr>
      <w:r w:rsidRPr="003F4375">
        <w:rPr>
          <w:rFonts w:eastAsia="Calibri"/>
          <w:b/>
          <w:bCs/>
        </w:rPr>
        <w:t>Задачи воспитательной работы средней школы:</w:t>
      </w:r>
    </w:p>
    <w:p w:rsidR="00A614FB" w:rsidRPr="003F4375" w:rsidRDefault="00A614FB" w:rsidP="003F4375">
      <w:pPr>
        <w:autoSpaceDE w:val="0"/>
        <w:autoSpaceDN w:val="0"/>
        <w:adjustRightInd w:val="0"/>
        <w:jc w:val="both"/>
        <w:rPr>
          <w:rFonts w:eastAsia="Calibri"/>
        </w:rPr>
      </w:pPr>
      <w:r w:rsidRPr="003F4375">
        <w:rPr>
          <w:rFonts w:eastAsia="Calibri"/>
        </w:rPr>
        <w:t>1. Обеспечение общего интеллектуального развития личности учащегося.</w:t>
      </w:r>
    </w:p>
    <w:p w:rsidR="00A614FB" w:rsidRPr="003F4375" w:rsidRDefault="00A614FB" w:rsidP="003F4375">
      <w:pPr>
        <w:autoSpaceDE w:val="0"/>
        <w:autoSpaceDN w:val="0"/>
        <w:adjustRightInd w:val="0"/>
        <w:jc w:val="both"/>
        <w:rPr>
          <w:rFonts w:eastAsia="Calibri"/>
        </w:rPr>
      </w:pPr>
      <w:r w:rsidRPr="003F4375">
        <w:rPr>
          <w:rFonts w:eastAsia="Calibri"/>
        </w:rPr>
        <w:t>2. Создание необходимых условий для завершения базовой общеобразовательной</w:t>
      </w:r>
      <w:r w:rsidR="002912A3">
        <w:rPr>
          <w:rFonts w:eastAsia="Calibri"/>
        </w:rPr>
        <w:t xml:space="preserve"> </w:t>
      </w:r>
      <w:r w:rsidRPr="003F4375">
        <w:rPr>
          <w:rFonts w:eastAsia="Calibri"/>
        </w:rPr>
        <w:t>подготовки.</w:t>
      </w:r>
    </w:p>
    <w:p w:rsidR="00A614FB" w:rsidRPr="003F4375" w:rsidRDefault="003F4375" w:rsidP="003F4375">
      <w:pPr>
        <w:autoSpaceDE w:val="0"/>
        <w:autoSpaceDN w:val="0"/>
        <w:adjustRightInd w:val="0"/>
        <w:jc w:val="both"/>
        <w:rPr>
          <w:rFonts w:eastAsia="Calibri"/>
        </w:rPr>
      </w:pPr>
      <w:r>
        <w:rPr>
          <w:rFonts w:eastAsia="Calibri"/>
        </w:rPr>
        <w:t>3.</w:t>
      </w:r>
      <w:r w:rsidR="00A614FB" w:rsidRPr="003F4375">
        <w:rPr>
          <w:rFonts w:eastAsia="Calibri"/>
        </w:rPr>
        <w:t>Дальнейшее физическое развитие личности.</w:t>
      </w:r>
    </w:p>
    <w:p w:rsidR="00A614FB" w:rsidRPr="003F4375" w:rsidRDefault="003F4375" w:rsidP="003F4375">
      <w:pPr>
        <w:autoSpaceDE w:val="0"/>
        <w:autoSpaceDN w:val="0"/>
        <w:adjustRightInd w:val="0"/>
        <w:jc w:val="both"/>
        <w:rPr>
          <w:rFonts w:eastAsia="Calibri"/>
          <w:b/>
          <w:bCs/>
        </w:rPr>
      </w:pPr>
      <w:r>
        <w:rPr>
          <w:rFonts w:eastAsia="Calibri"/>
        </w:rPr>
        <w:t>4.</w:t>
      </w:r>
      <w:r w:rsidR="00A614FB" w:rsidRPr="003F4375">
        <w:rPr>
          <w:rFonts w:eastAsia="Calibri"/>
        </w:rPr>
        <w:t>Формирование нравственных и гражданских качеств личности.</w:t>
      </w:r>
      <w:r w:rsidR="00A614FB" w:rsidRPr="003F4375">
        <w:rPr>
          <w:rFonts w:eastAsia="Calibri"/>
          <w:b/>
          <w:bCs/>
        </w:rPr>
        <w:t xml:space="preserve"> </w:t>
      </w:r>
    </w:p>
    <w:p w:rsidR="00A614FB" w:rsidRPr="003F4375" w:rsidRDefault="00A614FB" w:rsidP="003F4375">
      <w:pPr>
        <w:autoSpaceDE w:val="0"/>
        <w:autoSpaceDN w:val="0"/>
        <w:adjustRightInd w:val="0"/>
        <w:jc w:val="both"/>
        <w:rPr>
          <w:rFonts w:eastAsia="Calibri"/>
          <w:b/>
          <w:bCs/>
        </w:rPr>
      </w:pPr>
    </w:p>
    <w:p w:rsidR="00A614FB" w:rsidRPr="003F4375" w:rsidRDefault="00A614FB" w:rsidP="003F4375">
      <w:pPr>
        <w:autoSpaceDE w:val="0"/>
        <w:autoSpaceDN w:val="0"/>
        <w:adjustRightInd w:val="0"/>
        <w:jc w:val="both"/>
        <w:rPr>
          <w:rFonts w:eastAsia="Calibri"/>
          <w:b/>
          <w:bCs/>
        </w:rPr>
      </w:pPr>
      <w:r w:rsidRPr="003F4375">
        <w:rPr>
          <w:rFonts w:eastAsia="Calibri"/>
          <w:b/>
          <w:bCs/>
        </w:rPr>
        <w:t>6.2.Принципы построения воспитательной системы</w:t>
      </w:r>
    </w:p>
    <w:p w:rsidR="00A614FB" w:rsidRPr="003F4375" w:rsidRDefault="00A614FB" w:rsidP="003F4375">
      <w:pPr>
        <w:autoSpaceDE w:val="0"/>
        <w:autoSpaceDN w:val="0"/>
        <w:adjustRightInd w:val="0"/>
        <w:jc w:val="both"/>
        <w:rPr>
          <w:rFonts w:eastAsia="Calibri"/>
          <w:i/>
          <w:iCs/>
        </w:rPr>
      </w:pPr>
      <w:r w:rsidRPr="003F4375">
        <w:rPr>
          <w:rFonts w:eastAsia="Calibri"/>
          <w:i/>
          <w:iCs/>
        </w:rPr>
        <w:t xml:space="preserve">Принцип </w:t>
      </w:r>
      <w:proofErr w:type="spellStart"/>
      <w:r w:rsidRPr="003F4375">
        <w:rPr>
          <w:rFonts w:eastAsia="Calibri"/>
          <w:i/>
          <w:iCs/>
        </w:rPr>
        <w:t>самоактуализации</w:t>
      </w:r>
      <w:proofErr w:type="spellEnd"/>
      <w:r w:rsidRPr="003F4375">
        <w:rPr>
          <w:rFonts w:eastAsia="Calibri"/>
          <w:i/>
          <w:iCs/>
        </w:rPr>
        <w:t>.</w:t>
      </w:r>
    </w:p>
    <w:p w:rsidR="00A614FB" w:rsidRPr="003F4375" w:rsidRDefault="00A614FB" w:rsidP="003F4375">
      <w:pPr>
        <w:autoSpaceDE w:val="0"/>
        <w:autoSpaceDN w:val="0"/>
        <w:adjustRightInd w:val="0"/>
        <w:jc w:val="both"/>
        <w:rPr>
          <w:rFonts w:eastAsia="Calibri"/>
        </w:rPr>
      </w:pPr>
      <w:r w:rsidRPr="003F4375">
        <w:rPr>
          <w:rFonts w:eastAsia="Calibri"/>
        </w:rPr>
        <w:t>В каждом ребенке существует потребность в актуализации своих интеллектуальных,</w:t>
      </w:r>
      <w:r w:rsidR="002912A3">
        <w:rPr>
          <w:rFonts w:eastAsia="Calibri"/>
        </w:rPr>
        <w:t xml:space="preserve"> </w:t>
      </w:r>
      <w:r w:rsidRPr="003F4375">
        <w:rPr>
          <w:rFonts w:eastAsia="Calibri"/>
        </w:rPr>
        <w:t>коммуникативных, художественных и физических способностей.</w:t>
      </w:r>
    </w:p>
    <w:p w:rsidR="00A614FB" w:rsidRPr="003F4375" w:rsidRDefault="00A614FB" w:rsidP="003F4375">
      <w:pPr>
        <w:autoSpaceDE w:val="0"/>
        <w:autoSpaceDN w:val="0"/>
        <w:adjustRightInd w:val="0"/>
        <w:jc w:val="both"/>
        <w:rPr>
          <w:rFonts w:eastAsia="Calibri"/>
        </w:rPr>
      </w:pPr>
      <w:r w:rsidRPr="003F4375">
        <w:rPr>
          <w:rFonts w:eastAsia="Calibri"/>
        </w:rPr>
        <w:t>Необходимо пробудить и поддержать стремление учащихся к проявлению и развитию своих</w:t>
      </w:r>
      <w:r w:rsidR="002912A3">
        <w:rPr>
          <w:rFonts w:eastAsia="Calibri"/>
        </w:rPr>
        <w:t xml:space="preserve"> </w:t>
      </w:r>
      <w:r w:rsidRPr="003F4375">
        <w:rPr>
          <w:rFonts w:eastAsia="Calibri"/>
        </w:rPr>
        <w:t>природных и социальных приобретенных возможностей.</w:t>
      </w:r>
    </w:p>
    <w:p w:rsidR="00A614FB" w:rsidRPr="003F4375" w:rsidRDefault="00A614FB" w:rsidP="003F4375">
      <w:pPr>
        <w:autoSpaceDE w:val="0"/>
        <w:autoSpaceDN w:val="0"/>
        <w:adjustRightInd w:val="0"/>
        <w:jc w:val="both"/>
        <w:rPr>
          <w:rFonts w:eastAsia="Calibri"/>
          <w:i/>
          <w:iCs/>
        </w:rPr>
      </w:pPr>
      <w:r w:rsidRPr="003F4375">
        <w:rPr>
          <w:rFonts w:eastAsia="Calibri"/>
          <w:i/>
          <w:iCs/>
        </w:rPr>
        <w:t>Принцип индивидуальности.</w:t>
      </w:r>
    </w:p>
    <w:p w:rsidR="00A614FB" w:rsidRPr="003F4375" w:rsidRDefault="00A614FB" w:rsidP="003F4375">
      <w:pPr>
        <w:autoSpaceDE w:val="0"/>
        <w:autoSpaceDN w:val="0"/>
        <w:adjustRightInd w:val="0"/>
        <w:jc w:val="both"/>
        <w:rPr>
          <w:rFonts w:eastAsia="Calibri"/>
        </w:rPr>
      </w:pPr>
      <w:r w:rsidRPr="003F4375">
        <w:rPr>
          <w:rFonts w:eastAsia="Calibri"/>
        </w:rPr>
        <w:t>Создание условий для формирования индивидуальности личности учащихся, уникальности</w:t>
      </w:r>
    </w:p>
    <w:p w:rsidR="00A614FB" w:rsidRPr="003F4375" w:rsidRDefault="00A614FB" w:rsidP="003F4375">
      <w:pPr>
        <w:autoSpaceDE w:val="0"/>
        <w:autoSpaceDN w:val="0"/>
        <w:adjustRightInd w:val="0"/>
        <w:jc w:val="both"/>
        <w:rPr>
          <w:rFonts w:eastAsia="Calibri"/>
        </w:rPr>
      </w:pPr>
      <w:proofErr w:type="gramStart"/>
      <w:r w:rsidRPr="003F4375">
        <w:rPr>
          <w:rFonts w:eastAsia="Calibri"/>
        </w:rPr>
        <w:t>общешкольного</w:t>
      </w:r>
      <w:proofErr w:type="gramEnd"/>
      <w:r w:rsidRPr="003F4375">
        <w:rPr>
          <w:rFonts w:eastAsia="Calibri"/>
        </w:rPr>
        <w:t xml:space="preserve"> и классных коллективов.</w:t>
      </w:r>
    </w:p>
    <w:p w:rsidR="00A614FB" w:rsidRPr="003F4375" w:rsidRDefault="00A614FB" w:rsidP="003F4375">
      <w:pPr>
        <w:autoSpaceDE w:val="0"/>
        <w:autoSpaceDN w:val="0"/>
        <w:adjustRightInd w:val="0"/>
        <w:jc w:val="both"/>
        <w:rPr>
          <w:rFonts w:eastAsia="Calibri"/>
        </w:rPr>
      </w:pPr>
      <w:r w:rsidRPr="003F4375">
        <w:rPr>
          <w:rFonts w:eastAsia="Calibri"/>
        </w:rPr>
        <w:t>Необходимо не только учитывать индивидуальные особенности ребенка, но и всячески</w:t>
      </w:r>
      <w:r w:rsidR="002912A3">
        <w:rPr>
          <w:rFonts w:eastAsia="Calibri"/>
        </w:rPr>
        <w:t xml:space="preserve"> </w:t>
      </w:r>
      <w:r w:rsidRPr="003F4375">
        <w:rPr>
          <w:rFonts w:eastAsia="Calibri"/>
        </w:rPr>
        <w:t>содействовать их дальнейшему развитию.</w:t>
      </w:r>
    </w:p>
    <w:p w:rsidR="00A614FB" w:rsidRPr="003F4375" w:rsidRDefault="00A614FB" w:rsidP="003F4375">
      <w:pPr>
        <w:autoSpaceDE w:val="0"/>
        <w:autoSpaceDN w:val="0"/>
        <w:adjustRightInd w:val="0"/>
        <w:jc w:val="both"/>
        <w:rPr>
          <w:rFonts w:eastAsia="Calibri"/>
          <w:i/>
          <w:iCs/>
        </w:rPr>
      </w:pPr>
      <w:r w:rsidRPr="003F4375">
        <w:rPr>
          <w:rFonts w:eastAsia="Calibri"/>
          <w:i/>
          <w:iCs/>
        </w:rPr>
        <w:t>Принцип выбора.</w:t>
      </w:r>
    </w:p>
    <w:p w:rsidR="00A614FB" w:rsidRPr="003F4375" w:rsidRDefault="00A614FB" w:rsidP="003F4375">
      <w:pPr>
        <w:autoSpaceDE w:val="0"/>
        <w:autoSpaceDN w:val="0"/>
        <w:adjustRightInd w:val="0"/>
        <w:jc w:val="both"/>
        <w:rPr>
          <w:rFonts w:eastAsia="Calibri"/>
        </w:rPr>
      </w:pPr>
      <w:r w:rsidRPr="003F4375">
        <w:rPr>
          <w:rFonts w:eastAsia="Calibri"/>
        </w:rPr>
        <w:t xml:space="preserve">Без выбора невозможно развитие индивидуальности и </w:t>
      </w:r>
      <w:proofErr w:type="spellStart"/>
      <w:r w:rsidRPr="003F4375">
        <w:rPr>
          <w:rFonts w:eastAsia="Calibri"/>
        </w:rPr>
        <w:t>субъектности</w:t>
      </w:r>
      <w:proofErr w:type="spellEnd"/>
      <w:r w:rsidRPr="003F4375">
        <w:rPr>
          <w:rFonts w:eastAsia="Calibri"/>
        </w:rPr>
        <w:t xml:space="preserve">, </w:t>
      </w:r>
      <w:proofErr w:type="spellStart"/>
      <w:r w:rsidRPr="003F4375">
        <w:rPr>
          <w:rFonts w:eastAsia="Calibri"/>
        </w:rPr>
        <w:t>самоактуализации</w:t>
      </w:r>
      <w:proofErr w:type="spellEnd"/>
      <w:r w:rsidR="002912A3">
        <w:rPr>
          <w:rFonts w:eastAsia="Calibri"/>
        </w:rPr>
        <w:t xml:space="preserve"> </w:t>
      </w:r>
      <w:r w:rsidRPr="003F4375">
        <w:rPr>
          <w:rFonts w:eastAsia="Calibri"/>
        </w:rPr>
        <w:t>способностей ребенка.</w:t>
      </w:r>
    </w:p>
    <w:p w:rsidR="00A614FB" w:rsidRPr="003F4375" w:rsidRDefault="00A614FB" w:rsidP="003F4375">
      <w:pPr>
        <w:autoSpaceDE w:val="0"/>
        <w:autoSpaceDN w:val="0"/>
        <w:adjustRightInd w:val="0"/>
        <w:jc w:val="both"/>
        <w:rPr>
          <w:rFonts w:eastAsia="Calibri"/>
        </w:rPr>
      </w:pPr>
      <w:r w:rsidRPr="003F4375">
        <w:rPr>
          <w:rFonts w:eastAsia="Calibri"/>
        </w:rPr>
        <w:t>Необходимо, чтобы учащийся жил, учился и воспитывался в условиях выбора, обладал</w:t>
      </w:r>
      <w:r w:rsidR="002912A3">
        <w:rPr>
          <w:rFonts w:eastAsia="Calibri"/>
        </w:rPr>
        <w:t xml:space="preserve"> </w:t>
      </w:r>
      <w:r w:rsidRPr="003F4375">
        <w:rPr>
          <w:rFonts w:eastAsia="Calibri"/>
        </w:rPr>
        <w:t>полномочиями в выборе цели, содержания, форм и жизнедеятельности в классе и школе.</w:t>
      </w:r>
    </w:p>
    <w:p w:rsidR="00A614FB" w:rsidRPr="003F4375" w:rsidRDefault="00A614FB" w:rsidP="003F4375">
      <w:pPr>
        <w:autoSpaceDE w:val="0"/>
        <w:autoSpaceDN w:val="0"/>
        <w:adjustRightInd w:val="0"/>
        <w:jc w:val="both"/>
        <w:rPr>
          <w:rFonts w:eastAsia="Calibri"/>
          <w:i/>
          <w:iCs/>
        </w:rPr>
      </w:pPr>
      <w:r w:rsidRPr="003F4375">
        <w:rPr>
          <w:rFonts w:eastAsia="Calibri"/>
          <w:i/>
          <w:iCs/>
        </w:rPr>
        <w:t>Принцип творчества и успеха.</w:t>
      </w:r>
    </w:p>
    <w:p w:rsidR="00A614FB" w:rsidRPr="003F4375" w:rsidRDefault="00A614FB" w:rsidP="003F4375">
      <w:pPr>
        <w:autoSpaceDE w:val="0"/>
        <w:autoSpaceDN w:val="0"/>
        <w:adjustRightInd w:val="0"/>
        <w:jc w:val="both"/>
        <w:rPr>
          <w:rFonts w:eastAsia="Calibri"/>
        </w:rPr>
      </w:pPr>
      <w:r w:rsidRPr="003F4375">
        <w:rPr>
          <w:rFonts w:eastAsia="Calibri"/>
        </w:rPr>
        <w:t>Индивидуальная и коллективная творческая деятельность позволяет определять и развивать</w:t>
      </w:r>
    </w:p>
    <w:p w:rsidR="00A614FB" w:rsidRPr="003F4375" w:rsidRDefault="00A614FB" w:rsidP="003F4375">
      <w:pPr>
        <w:autoSpaceDE w:val="0"/>
        <w:autoSpaceDN w:val="0"/>
        <w:adjustRightInd w:val="0"/>
        <w:jc w:val="both"/>
        <w:rPr>
          <w:rFonts w:eastAsia="Calibri"/>
        </w:rPr>
      </w:pPr>
      <w:r w:rsidRPr="003F4375">
        <w:rPr>
          <w:rFonts w:eastAsia="Calibri"/>
        </w:rPr>
        <w:t>индивидуальные особенности учащихся. Благодаря творчеству ребенок выявляет свои</w:t>
      </w:r>
      <w:r w:rsidR="002912A3">
        <w:rPr>
          <w:rFonts w:eastAsia="Calibri"/>
        </w:rPr>
        <w:t xml:space="preserve"> </w:t>
      </w:r>
      <w:r w:rsidRPr="003F4375">
        <w:rPr>
          <w:rFonts w:eastAsia="Calibri"/>
        </w:rPr>
        <w:t>способности, узнает о «сильных» сторонах своей личности.</w:t>
      </w:r>
    </w:p>
    <w:p w:rsidR="00A614FB" w:rsidRPr="003F4375" w:rsidRDefault="00A614FB" w:rsidP="003F4375">
      <w:pPr>
        <w:autoSpaceDE w:val="0"/>
        <w:autoSpaceDN w:val="0"/>
        <w:adjustRightInd w:val="0"/>
        <w:jc w:val="both"/>
        <w:rPr>
          <w:rFonts w:eastAsia="Calibri"/>
        </w:rPr>
      </w:pPr>
      <w:r w:rsidRPr="003F4375">
        <w:rPr>
          <w:rFonts w:eastAsia="Calibri"/>
        </w:rPr>
        <w:t>Необходимо с помощью достижения успеха в том или ином виде деятельности способствовать</w:t>
      </w:r>
      <w:r w:rsidR="002912A3">
        <w:rPr>
          <w:rFonts w:eastAsia="Calibri"/>
        </w:rPr>
        <w:t xml:space="preserve"> </w:t>
      </w:r>
      <w:r w:rsidRPr="003F4375">
        <w:rPr>
          <w:rFonts w:eastAsia="Calibri"/>
        </w:rPr>
        <w:t xml:space="preserve">формированию позитивной </w:t>
      </w:r>
      <w:r w:rsidR="00B4139F">
        <w:rPr>
          <w:rFonts w:eastAsia="Calibri"/>
        </w:rPr>
        <w:t>Я</w:t>
      </w:r>
      <w:r w:rsidRPr="003F4375">
        <w:rPr>
          <w:rFonts w:eastAsia="Calibri"/>
        </w:rPr>
        <w:t xml:space="preserve"> - концепции личности учащегося, стимулировать осуществление</w:t>
      </w:r>
      <w:r w:rsidR="002912A3">
        <w:rPr>
          <w:rFonts w:eastAsia="Calibri"/>
        </w:rPr>
        <w:t xml:space="preserve"> </w:t>
      </w:r>
      <w:r w:rsidRPr="003F4375">
        <w:rPr>
          <w:rFonts w:eastAsia="Calibri"/>
        </w:rPr>
        <w:t xml:space="preserve">ребенком работы по самосовершенствованию и </w:t>
      </w:r>
      <w:proofErr w:type="spellStart"/>
      <w:r w:rsidRPr="003F4375">
        <w:rPr>
          <w:rFonts w:eastAsia="Calibri"/>
        </w:rPr>
        <w:t>самостроительству</w:t>
      </w:r>
      <w:proofErr w:type="spellEnd"/>
      <w:r w:rsidRPr="003F4375">
        <w:rPr>
          <w:rFonts w:eastAsia="Calibri"/>
        </w:rPr>
        <w:t xml:space="preserve"> своего «Я».</w:t>
      </w:r>
    </w:p>
    <w:p w:rsidR="00A614FB" w:rsidRPr="003F4375" w:rsidRDefault="00A614FB" w:rsidP="003F4375">
      <w:pPr>
        <w:autoSpaceDE w:val="0"/>
        <w:autoSpaceDN w:val="0"/>
        <w:adjustRightInd w:val="0"/>
        <w:jc w:val="both"/>
        <w:rPr>
          <w:rFonts w:eastAsia="Calibri"/>
          <w:i/>
          <w:iCs/>
        </w:rPr>
      </w:pPr>
      <w:r w:rsidRPr="003F4375">
        <w:rPr>
          <w:rFonts w:eastAsia="Calibri"/>
          <w:i/>
          <w:iCs/>
        </w:rPr>
        <w:t>Принцип доверия и поддержки.</w:t>
      </w:r>
    </w:p>
    <w:p w:rsidR="00A614FB" w:rsidRPr="003F4375" w:rsidRDefault="00A614FB" w:rsidP="003F4375">
      <w:pPr>
        <w:autoSpaceDE w:val="0"/>
        <w:autoSpaceDN w:val="0"/>
        <w:adjustRightInd w:val="0"/>
        <w:jc w:val="both"/>
        <w:rPr>
          <w:rFonts w:eastAsia="Calibri"/>
        </w:rPr>
      </w:pPr>
      <w:r w:rsidRPr="003F4375">
        <w:rPr>
          <w:rFonts w:eastAsia="Calibri"/>
        </w:rPr>
        <w:t>Обогащение арсенала, педагогической деятельности гуманистическими личностн</w:t>
      </w:r>
      <w:proofErr w:type="gramStart"/>
      <w:r w:rsidRPr="003F4375">
        <w:rPr>
          <w:rFonts w:eastAsia="Calibri"/>
        </w:rPr>
        <w:t>о-</w:t>
      </w:r>
      <w:proofErr w:type="gramEnd"/>
      <w:r w:rsidR="002912A3">
        <w:rPr>
          <w:rFonts w:eastAsia="Calibri"/>
        </w:rPr>
        <w:t xml:space="preserve"> </w:t>
      </w:r>
      <w:r w:rsidRPr="003F4375">
        <w:rPr>
          <w:rFonts w:eastAsia="Calibri"/>
        </w:rPr>
        <w:t>ориентированными технологиями и воспитания. Не внешние воздействия, а внутренняя мотивация детерминирует успех.</w:t>
      </w:r>
    </w:p>
    <w:p w:rsidR="00A614FB" w:rsidRPr="003F4375" w:rsidRDefault="00A614FB" w:rsidP="003F4375">
      <w:pPr>
        <w:autoSpaceDE w:val="0"/>
        <w:autoSpaceDN w:val="0"/>
        <w:adjustRightInd w:val="0"/>
        <w:jc w:val="both"/>
        <w:rPr>
          <w:rFonts w:eastAsia="Calibri"/>
        </w:rPr>
      </w:pPr>
      <w:r w:rsidRPr="003F4375">
        <w:rPr>
          <w:rFonts w:eastAsia="Calibri"/>
        </w:rPr>
        <w:t>Необходимо доверие ребенку, вера в него» поддержка его устремлений к самореализации и</w:t>
      </w:r>
      <w:r w:rsidR="00AD2480" w:rsidRPr="003F4375">
        <w:rPr>
          <w:rFonts w:eastAsia="Calibri"/>
        </w:rPr>
        <w:t xml:space="preserve"> </w:t>
      </w:r>
      <w:r w:rsidRPr="003F4375">
        <w:rPr>
          <w:rFonts w:eastAsia="Calibri"/>
        </w:rPr>
        <w:t>самоутверждению.</w:t>
      </w:r>
    </w:p>
    <w:p w:rsidR="008F0C96" w:rsidRDefault="008F0C96" w:rsidP="003F4375">
      <w:pPr>
        <w:autoSpaceDE w:val="0"/>
        <w:autoSpaceDN w:val="0"/>
        <w:adjustRightInd w:val="0"/>
        <w:jc w:val="both"/>
        <w:rPr>
          <w:rFonts w:eastAsia="Calibri"/>
          <w:b/>
          <w:bCs/>
        </w:rPr>
      </w:pPr>
    </w:p>
    <w:p w:rsidR="00A614FB" w:rsidRPr="003F4375" w:rsidRDefault="00A614FB" w:rsidP="003F4375">
      <w:pPr>
        <w:autoSpaceDE w:val="0"/>
        <w:autoSpaceDN w:val="0"/>
        <w:adjustRightInd w:val="0"/>
        <w:jc w:val="both"/>
        <w:rPr>
          <w:rFonts w:eastAsia="Calibri"/>
          <w:b/>
          <w:bCs/>
        </w:rPr>
      </w:pPr>
      <w:r w:rsidRPr="003F4375">
        <w:rPr>
          <w:rFonts w:eastAsia="Calibri"/>
          <w:b/>
          <w:bCs/>
        </w:rPr>
        <w:lastRenderedPageBreak/>
        <w:t>6.3.Функции воспитательной деятельности.</w:t>
      </w:r>
    </w:p>
    <w:p w:rsidR="00A614FB" w:rsidRPr="003F4375" w:rsidRDefault="00A614FB" w:rsidP="003F4375">
      <w:pPr>
        <w:autoSpaceDE w:val="0"/>
        <w:autoSpaceDN w:val="0"/>
        <w:adjustRightInd w:val="0"/>
        <w:jc w:val="both"/>
        <w:rPr>
          <w:rFonts w:eastAsia="Calibri"/>
        </w:rPr>
      </w:pPr>
      <w:r w:rsidRPr="003F4375">
        <w:rPr>
          <w:rFonts w:eastAsia="Calibri"/>
        </w:rPr>
        <w:t>- развивающая, направленная на изменение мотивации учебной деятельности, развитие</w:t>
      </w:r>
      <w:r w:rsidR="002912A3">
        <w:rPr>
          <w:rFonts w:eastAsia="Calibri"/>
        </w:rPr>
        <w:t xml:space="preserve"> </w:t>
      </w:r>
      <w:r w:rsidRPr="003F4375">
        <w:rPr>
          <w:rFonts w:eastAsia="Calibri"/>
        </w:rPr>
        <w:t>творческой личности, способной к самовыражению, самореализации;</w:t>
      </w:r>
    </w:p>
    <w:p w:rsidR="00A614FB" w:rsidRPr="003F4375" w:rsidRDefault="00A614FB" w:rsidP="003F4375">
      <w:pPr>
        <w:autoSpaceDE w:val="0"/>
        <w:autoSpaceDN w:val="0"/>
        <w:adjustRightInd w:val="0"/>
        <w:jc w:val="both"/>
        <w:rPr>
          <w:rFonts w:eastAsia="Calibri"/>
        </w:rPr>
      </w:pPr>
      <w:r w:rsidRPr="003F4375">
        <w:rPr>
          <w:rFonts w:eastAsia="Calibri"/>
        </w:rPr>
        <w:t xml:space="preserve">- </w:t>
      </w:r>
      <w:proofErr w:type="gramStart"/>
      <w:r w:rsidRPr="003F4375">
        <w:rPr>
          <w:rFonts w:eastAsia="Calibri"/>
        </w:rPr>
        <w:t>интегрирующая</w:t>
      </w:r>
      <w:proofErr w:type="gramEnd"/>
      <w:r w:rsidRPr="003F4375">
        <w:rPr>
          <w:rFonts w:eastAsia="Calibri"/>
        </w:rPr>
        <w:t xml:space="preserve">, обеспечивающая расширение и углубление </w:t>
      </w:r>
      <w:proofErr w:type="spellStart"/>
      <w:r w:rsidRPr="003F4375">
        <w:rPr>
          <w:rFonts w:eastAsia="Calibri"/>
        </w:rPr>
        <w:t>внутришкольных</w:t>
      </w:r>
      <w:proofErr w:type="spellEnd"/>
      <w:r w:rsidRPr="003F4375">
        <w:rPr>
          <w:rFonts w:eastAsia="Calibri"/>
        </w:rPr>
        <w:t xml:space="preserve"> и внешкольных связей;</w:t>
      </w:r>
    </w:p>
    <w:p w:rsidR="00A614FB" w:rsidRPr="003F4375" w:rsidRDefault="00A614FB" w:rsidP="003F4375">
      <w:pPr>
        <w:autoSpaceDE w:val="0"/>
        <w:autoSpaceDN w:val="0"/>
        <w:adjustRightInd w:val="0"/>
        <w:jc w:val="both"/>
        <w:rPr>
          <w:rFonts w:eastAsia="Calibri"/>
        </w:rPr>
      </w:pPr>
      <w:r w:rsidRPr="003F4375">
        <w:rPr>
          <w:rFonts w:eastAsia="Calibri"/>
        </w:rPr>
        <w:t xml:space="preserve">- </w:t>
      </w:r>
      <w:proofErr w:type="gramStart"/>
      <w:r w:rsidRPr="003F4375">
        <w:rPr>
          <w:rFonts w:eastAsia="Calibri"/>
        </w:rPr>
        <w:t>защитная</w:t>
      </w:r>
      <w:proofErr w:type="gramEnd"/>
      <w:r w:rsidRPr="003F4375">
        <w:rPr>
          <w:rFonts w:eastAsia="Calibri"/>
        </w:rPr>
        <w:t>, способствующая изменению типа взаимоотношений ребенка и взрослого, в основе</w:t>
      </w:r>
      <w:r w:rsidR="00AD2480" w:rsidRPr="003F4375">
        <w:rPr>
          <w:rFonts w:eastAsia="Calibri"/>
        </w:rPr>
        <w:t xml:space="preserve"> </w:t>
      </w:r>
      <w:r w:rsidRPr="003F4375">
        <w:rPr>
          <w:rFonts w:eastAsia="Calibri"/>
        </w:rPr>
        <w:t>которых должно быть сочувствие, сопереживание, взаимопонимание;</w:t>
      </w:r>
    </w:p>
    <w:p w:rsidR="00A614FB" w:rsidRPr="003F4375" w:rsidRDefault="00A614FB" w:rsidP="003F4375">
      <w:pPr>
        <w:autoSpaceDE w:val="0"/>
        <w:autoSpaceDN w:val="0"/>
        <w:adjustRightInd w:val="0"/>
        <w:jc w:val="both"/>
        <w:rPr>
          <w:rFonts w:eastAsia="Calibri"/>
        </w:rPr>
      </w:pPr>
      <w:r w:rsidRPr="003F4375">
        <w:rPr>
          <w:rFonts w:eastAsia="Calibri"/>
        </w:rPr>
        <w:t>- корректирующая, направленная на коррекцию поведения и общения ребенка с целью</w:t>
      </w:r>
      <w:r w:rsidR="002912A3">
        <w:rPr>
          <w:rFonts w:eastAsia="Calibri"/>
        </w:rPr>
        <w:t xml:space="preserve"> </w:t>
      </w:r>
      <w:r w:rsidRPr="003F4375">
        <w:rPr>
          <w:rFonts w:eastAsia="Calibri"/>
        </w:rPr>
        <w:t>предупреждения негативного влияния на формирование личности;</w:t>
      </w:r>
    </w:p>
    <w:p w:rsidR="00A614FB" w:rsidRPr="003F4375" w:rsidRDefault="00A614FB" w:rsidP="003F4375">
      <w:pPr>
        <w:autoSpaceDE w:val="0"/>
        <w:autoSpaceDN w:val="0"/>
        <w:adjustRightInd w:val="0"/>
        <w:jc w:val="both"/>
        <w:rPr>
          <w:rFonts w:eastAsia="Calibri"/>
        </w:rPr>
      </w:pPr>
      <w:r w:rsidRPr="003F4375">
        <w:rPr>
          <w:rFonts w:eastAsia="Calibri"/>
        </w:rPr>
        <w:t>- компенсирующая, предполагающая создание в школе условий для самовыражения,</w:t>
      </w:r>
      <w:r w:rsidR="002912A3">
        <w:rPr>
          <w:rFonts w:eastAsia="Calibri"/>
        </w:rPr>
        <w:t xml:space="preserve"> </w:t>
      </w:r>
      <w:r w:rsidRPr="003F4375">
        <w:rPr>
          <w:rFonts w:eastAsia="Calibri"/>
        </w:rPr>
        <w:t>демонстрации творческих способностей, развитие коммуникабельности, обеспечивающей</w:t>
      </w:r>
      <w:r w:rsidR="002912A3">
        <w:rPr>
          <w:rFonts w:eastAsia="Calibri"/>
        </w:rPr>
        <w:t xml:space="preserve"> </w:t>
      </w:r>
      <w:r w:rsidRPr="003F4375">
        <w:rPr>
          <w:rFonts w:eastAsia="Calibri"/>
        </w:rPr>
        <w:t>успешность совместной деятельности детей и взрослых</w:t>
      </w:r>
    </w:p>
    <w:p w:rsidR="00A614FB" w:rsidRPr="003F4375" w:rsidRDefault="00A614FB" w:rsidP="003F4375">
      <w:pPr>
        <w:autoSpaceDE w:val="0"/>
        <w:autoSpaceDN w:val="0"/>
        <w:adjustRightInd w:val="0"/>
        <w:jc w:val="both"/>
        <w:rPr>
          <w:rFonts w:eastAsia="Calibri"/>
        </w:rPr>
      </w:pPr>
      <w:r w:rsidRPr="003F4375">
        <w:rPr>
          <w:rFonts w:eastAsia="Calibri"/>
        </w:rPr>
        <w:t>- управленческая, ориентированная на оптимизацию функционирования и развития школы,</w:t>
      </w:r>
      <w:r w:rsidR="00AD2480" w:rsidRPr="003F4375">
        <w:rPr>
          <w:rFonts w:eastAsia="Calibri"/>
        </w:rPr>
        <w:t xml:space="preserve"> </w:t>
      </w:r>
      <w:r w:rsidRPr="003F4375">
        <w:rPr>
          <w:rFonts w:eastAsia="Calibri"/>
        </w:rPr>
        <w:t>создание условий для профессионального роста педагога, взаимодействие всех участников</w:t>
      </w:r>
      <w:r w:rsidR="00AD2480" w:rsidRPr="003F4375">
        <w:rPr>
          <w:rFonts w:eastAsia="Calibri"/>
        </w:rPr>
        <w:t xml:space="preserve"> </w:t>
      </w:r>
      <w:r w:rsidRPr="003F4375">
        <w:rPr>
          <w:rFonts w:eastAsia="Calibri"/>
        </w:rPr>
        <w:t>воспитательной системы.</w:t>
      </w:r>
    </w:p>
    <w:p w:rsidR="00A614FB" w:rsidRPr="003F4375" w:rsidRDefault="00A614FB" w:rsidP="003F4375">
      <w:pPr>
        <w:jc w:val="both"/>
        <w:rPr>
          <w:b/>
          <w:i/>
        </w:rPr>
      </w:pPr>
    </w:p>
    <w:p w:rsidR="00A614FB" w:rsidRPr="003F4375" w:rsidRDefault="00A614FB" w:rsidP="003F4375">
      <w:pPr>
        <w:jc w:val="both"/>
        <w:rPr>
          <w:b/>
          <w:i/>
        </w:rPr>
      </w:pPr>
      <w:r w:rsidRPr="003F4375">
        <w:rPr>
          <w:b/>
          <w:i/>
        </w:rPr>
        <w:t>Пути реализации:</w:t>
      </w:r>
    </w:p>
    <w:p w:rsidR="00A614FB" w:rsidRPr="003F4375" w:rsidRDefault="00A614FB" w:rsidP="002912A3">
      <w:pPr>
        <w:autoSpaceDE w:val="0"/>
        <w:autoSpaceDN w:val="0"/>
        <w:adjustRightInd w:val="0"/>
        <w:jc w:val="both"/>
        <w:rPr>
          <w:rFonts w:eastAsia="Calibri"/>
        </w:rPr>
      </w:pPr>
      <w:r w:rsidRPr="003F4375">
        <w:rPr>
          <w:rFonts w:eastAsia="Calibri"/>
        </w:rPr>
        <w:t>-дальнейшее обеспечение достаточного уровня общего интеллектуального и</w:t>
      </w:r>
      <w:r w:rsidR="00AD2480" w:rsidRPr="003F4375">
        <w:rPr>
          <w:rFonts w:eastAsia="Calibri"/>
        </w:rPr>
        <w:t xml:space="preserve"> </w:t>
      </w:r>
      <w:r w:rsidRPr="003F4375">
        <w:rPr>
          <w:rFonts w:eastAsia="Calibri"/>
        </w:rPr>
        <w:t>творческого развития личности, необходимой для дальнейшей школьной или</w:t>
      </w:r>
      <w:r w:rsidR="00AD2480" w:rsidRPr="003F4375">
        <w:rPr>
          <w:rFonts w:eastAsia="Calibri"/>
        </w:rPr>
        <w:t xml:space="preserve"> </w:t>
      </w:r>
      <w:r w:rsidRPr="003F4375">
        <w:rPr>
          <w:rFonts w:eastAsia="Calibri"/>
        </w:rPr>
        <w:t xml:space="preserve">профессиональной </w:t>
      </w:r>
      <w:r w:rsidR="002912A3" w:rsidRPr="003F4375">
        <w:rPr>
          <w:rFonts w:eastAsia="Calibri"/>
        </w:rPr>
        <w:t>учёбы</w:t>
      </w:r>
      <w:r w:rsidRPr="003F4375">
        <w:rPr>
          <w:rFonts w:eastAsia="Calibri"/>
        </w:rPr>
        <w:t>;</w:t>
      </w:r>
    </w:p>
    <w:p w:rsidR="00A614FB" w:rsidRPr="003F4375" w:rsidRDefault="00A614FB" w:rsidP="002912A3">
      <w:pPr>
        <w:autoSpaceDE w:val="0"/>
        <w:autoSpaceDN w:val="0"/>
        <w:adjustRightInd w:val="0"/>
        <w:jc w:val="both"/>
        <w:rPr>
          <w:rFonts w:eastAsia="Calibri"/>
        </w:rPr>
      </w:pPr>
      <w:r w:rsidRPr="003F4375">
        <w:rPr>
          <w:rFonts w:eastAsia="Calibri"/>
        </w:rPr>
        <w:t>- оказание помощи в преодолении трудностей подросткового периода;</w:t>
      </w:r>
    </w:p>
    <w:p w:rsidR="00A614FB" w:rsidRPr="003F4375" w:rsidRDefault="00A614FB" w:rsidP="002912A3">
      <w:pPr>
        <w:autoSpaceDE w:val="0"/>
        <w:autoSpaceDN w:val="0"/>
        <w:adjustRightInd w:val="0"/>
        <w:jc w:val="both"/>
        <w:rPr>
          <w:rFonts w:eastAsia="Calibri"/>
        </w:rPr>
      </w:pPr>
      <w:r w:rsidRPr="003F4375">
        <w:rPr>
          <w:rFonts w:eastAsia="Calibri"/>
        </w:rPr>
        <w:t>-оказание помощи в формировании самостоятельности, самоорганизации, самоопределении;</w:t>
      </w:r>
    </w:p>
    <w:p w:rsidR="00A614FB" w:rsidRPr="003F4375" w:rsidRDefault="00A614FB" w:rsidP="002912A3">
      <w:pPr>
        <w:autoSpaceDE w:val="0"/>
        <w:autoSpaceDN w:val="0"/>
        <w:adjustRightInd w:val="0"/>
        <w:jc w:val="both"/>
        <w:rPr>
          <w:rFonts w:eastAsia="Calibri"/>
        </w:rPr>
      </w:pPr>
      <w:r w:rsidRPr="003F4375">
        <w:rPr>
          <w:rFonts w:eastAsia="Calibri"/>
        </w:rPr>
        <w:t>-дальнейшее физическое развитие личности;</w:t>
      </w:r>
    </w:p>
    <w:p w:rsidR="00A614FB" w:rsidRPr="003F4375" w:rsidRDefault="00A614FB" w:rsidP="002912A3">
      <w:pPr>
        <w:autoSpaceDE w:val="0"/>
        <w:autoSpaceDN w:val="0"/>
        <w:adjustRightInd w:val="0"/>
        <w:jc w:val="both"/>
        <w:rPr>
          <w:b/>
          <w:i/>
        </w:rPr>
      </w:pPr>
      <w:r w:rsidRPr="003F4375">
        <w:rPr>
          <w:rFonts w:eastAsia="Calibri"/>
        </w:rPr>
        <w:t>-развитие национального самосознания, формирования нравственных и гражданских</w:t>
      </w:r>
      <w:r w:rsidR="002912A3">
        <w:rPr>
          <w:rFonts w:eastAsia="Calibri"/>
        </w:rPr>
        <w:t xml:space="preserve"> </w:t>
      </w:r>
      <w:r w:rsidRPr="003F4375">
        <w:rPr>
          <w:rFonts w:eastAsia="Calibri"/>
        </w:rPr>
        <w:t>качеств на основе разнообразной творческой деятельности</w:t>
      </w:r>
    </w:p>
    <w:p w:rsidR="00A614FB" w:rsidRPr="003F4375" w:rsidRDefault="00A614FB" w:rsidP="003F4375">
      <w:pPr>
        <w:jc w:val="both"/>
        <w:rPr>
          <w:b/>
          <w:i/>
        </w:rPr>
      </w:pPr>
      <w:r w:rsidRPr="003F4375">
        <w:rPr>
          <w:b/>
          <w:i/>
        </w:rPr>
        <w:t>6.4.Ожидаемые результаты</w:t>
      </w:r>
    </w:p>
    <w:p w:rsidR="00A614FB" w:rsidRPr="003F4375" w:rsidRDefault="00A614FB" w:rsidP="003F4375">
      <w:pPr>
        <w:autoSpaceDE w:val="0"/>
        <w:autoSpaceDN w:val="0"/>
        <w:adjustRightInd w:val="0"/>
        <w:jc w:val="both"/>
        <w:rPr>
          <w:rFonts w:eastAsia="Calibri"/>
        </w:rPr>
      </w:pPr>
      <w:r w:rsidRPr="003F4375">
        <w:rPr>
          <w:rFonts w:eastAsia="Calibri"/>
        </w:rPr>
        <w:t>Социальная активность, умение устанавливать контакты, уважать иные вкусы, привычки, обычаи;</w:t>
      </w:r>
    </w:p>
    <w:p w:rsidR="00A614FB" w:rsidRPr="003F4375" w:rsidRDefault="00A614FB" w:rsidP="003F4375">
      <w:pPr>
        <w:autoSpaceDE w:val="0"/>
        <w:autoSpaceDN w:val="0"/>
        <w:adjustRightInd w:val="0"/>
        <w:jc w:val="both"/>
        <w:rPr>
          <w:rFonts w:eastAsia="Calibri"/>
        </w:rPr>
      </w:pPr>
      <w:r w:rsidRPr="003F4375">
        <w:rPr>
          <w:rFonts w:eastAsia="Calibri"/>
        </w:rPr>
        <w:t>-умение критически осмысливать свои поступки, анализировать взаимоотношения со сверстниками и взрослыми;</w:t>
      </w:r>
    </w:p>
    <w:p w:rsidR="00A614FB" w:rsidRPr="003F4375" w:rsidRDefault="00A614FB" w:rsidP="003F4375">
      <w:pPr>
        <w:autoSpaceDE w:val="0"/>
        <w:autoSpaceDN w:val="0"/>
        <w:adjustRightInd w:val="0"/>
        <w:jc w:val="both"/>
        <w:rPr>
          <w:b/>
          <w:i/>
        </w:rPr>
      </w:pPr>
      <w:r w:rsidRPr="003F4375">
        <w:rPr>
          <w:rFonts w:eastAsia="Calibri"/>
        </w:rPr>
        <w:t>-этическая и эстетическая культура.</w:t>
      </w:r>
    </w:p>
    <w:p w:rsidR="00A614FB" w:rsidRPr="003F4375" w:rsidRDefault="00A614FB" w:rsidP="003F4375">
      <w:pPr>
        <w:autoSpaceDE w:val="0"/>
        <w:autoSpaceDN w:val="0"/>
        <w:adjustRightInd w:val="0"/>
        <w:jc w:val="both"/>
        <w:rPr>
          <w:rFonts w:eastAsia="Calibri"/>
          <w:b/>
          <w:bCs/>
        </w:rPr>
      </w:pPr>
      <w:r w:rsidRPr="003F4375">
        <w:rPr>
          <w:rFonts w:eastAsia="Calibri"/>
          <w:b/>
          <w:bCs/>
        </w:rPr>
        <w:t>Методическое обеспечение</w:t>
      </w:r>
    </w:p>
    <w:p w:rsidR="00A614FB" w:rsidRPr="003F4375" w:rsidRDefault="00A614FB" w:rsidP="003F4375">
      <w:pPr>
        <w:autoSpaceDE w:val="0"/>
        <w:autoSpaceDN w:val="0"/>
        <w:adjustRightInd w:val="0"/>
        <w:jc w:val="both"/>
        <w:rPr>
          <w:rFonts w:eastAsia="Calibri"/>
          <w:i/>
          <w:iCs/>
        </w:rPr>
      </w:pPr>
      <w:r w:rsidRPr="003F4375">
        <w:rPr>
          <w:rFonts w:eastAsia="Calibri"/>
          <w:i/>
          <w:iCs/>
        </w:rPr>
        <w:t>Педагогические технологии, используемые в воспитательной деятельности:</w:t>
      </w:r>
    </w:p>
    <w:p w:rsidR="00A614FB" w:rsidRPr="003F4375" w:rsidRDefault="00A614FB" w:rsidP="003F4375">
      <w:pPr>
        <w:autoSpaceDE w:val="0"/>
        <w:autoSpaceDN w:val="0"/>
        <w:adjustRightInd w:val="0"/>
        <w:jc w:val="both"/>
        <w:rPr>
          <w:rFonts w:eastAsia="Calibri"/>
        </w:rPr>
      </w:pPr>
      <w:r w:rsidRPr="003F4375">
        <w:rPr>
          <w:rFonts w:eastAsia="Calibri"/>
        </w:rPr>
        <w:t>- личностно – ориентированные технологии</w:t>
      </w:r>
    </w:p>
    <w:p w:rsidR="00A614FB" w:rsidRPr="003F4375" w:rsidRDefault="00A614FB" w:rsidP="003F4375">
      <w:pPr>
        <w:autoSpaceDE w:val="0"/>
        <w:autoSpaceDN w:val="0"/>
        <w:adjustRightInd w:val="0"/>
        <w:jc w:val="both"/>
        <w:rPr>
          <w:rFonts w:eastAsia="Calibri"/>
        </w:rPr>
      </w:pPr>
      <w:r w:rsidRPr="003F4375">
        <w:rPr>
          <w:rFonts w:eastAsia="Calibri"/>
        </w:rPr>
        <w:t>- игровые технологии</w:t>
      </w:r>
    </w:p>
    <w:p w:rsidR="00A614FB" w:rsidRPr="003F4375" w:rsidRDefault="00A614FB" w:rsidP="003F4375">
      <w:pPr>
        <w:autoSpaceDE w:val="0"/>
        <w:autoSpaceDN w:val="0"/>
        <w:adjustRightInd w:val="0"/>
        <w:jc w:val="both"/>
        <w:rPr>
          <w:rFonts w:eastAsia="Calibri"/>
        </w:rPr>
      </w:pPr>
      <w:r w:rsidRPr="003F4375">
        <w:rPr>
          <w:rFonts w:eastAsia="Calibri"/>
        </w:rPr>
        <w:t>- технология творческой деятельности</w:t>
      </w:r>
    </w:p>
    <w:p w:rsidR="00A614FB" w:rsidRPr="003F4375" w:rsidRDefault="00A614FB" w:rsidP="003F4375">
      <w:pPr>
        <w:autoSpaceDE w:val="0"/>
        <w:autoSpaceDN w:val="0"/>
        <w:adjustRightInd w:val="0"/>
        <w:jc w:val="both"/>
        <w:rPr>
          <w:rFonts w:eastAsia="Calibri"/>
        </w:rPr>
      </w:pPr>
      <w:r w:rsidRPr="003F4375">
        <w:rPr>
          <w:rFonts w:eastAsia="Calibri"/>
        </w:rPr>
        <w:t>- технология исследовательской деятельности</w:t>
      </w:r>
    </w:p>
    <w:p w:rsidR="00A614FB" w:rsidRPr="003F4375" w:rsidRDefault="00A614FB" w:rsidP="003F4375">
      <w:pPr>
        <w:autoSpaceDE w:val="0"/>
        <w:autoSpaceDN w:val="0"/>
        <w:adjustRightInd w:val="0"/>
        <w:jc w:val="both"/>
        <w:rPr>
          <w:rFonts w:eastAsia="Calibri"/>
        </w:rPr>
      </w:pPr>
      <w:r w:rsidRPr="003F4375">
        <w:rPr>
          <w:rFonts w:eastAsia="Calibri"/>
        </w:rPr>
        <w:t>- технология методов проекта</w:t>
      </w:r>
    </w:p>
    <w:p w:rsidR="00A614FB" w:rsidRPr="003F4375" w:rsidRDefault="00A614FB" w:rsidP="003F4375">
      <w:pPr>
        <w:autoSpaceDE w:val="0"/>
        <w:autoSpaceDN w:val="0"/>
        <w:adjustRightInd w:val="0"/>
        <w:jc w:val="both"/>
        <w:rPr>
          <w:rFonts w:eastAsia="Calibri"/>
        </w:rPr>
      </w:pPr>
      <w:r w:rsidRPr="003F4375">
        <w:rPr>
          <w:rFonts w:eastAsia="Calibri"/>
        </w:rPr>
        <w:t>- технология превентивного обучения.</w:t>
      </w:r>
    </w:p>
    <w:p w:rsidR="00A614FB" w:rsidRPr="003F4375" w:rsidRDefault="00A614FB" w:rsidP="003F4375">
      <w:pPr>
        <w:autoSpaceDE w:val="0"/>
        <w:autoSpaceDN w:val="0"/>
        <w:adjustRightInd w:val="0"/>
        <w:jc w:val="both"/>
        <w:rPr>
          <w:rFonts w:eastAsia="Calibri"/>
        </w:rPr>
      </w:pPr>
      <w:r w:rsidRPr="003F4375">
        <w:rPr>
          <w:rFonts w:eastAsia="Calibri"/>
        </w:rPr>
        <w:t>- технология коллективных творческих дел.</w:t>
      </w:r>
    </w:p>
    <w:p w:rsidR="00A614FB" w:rsidRPr="003F4375" w:rsidRDefault="00A614FB" w:rsidP="003F4375">
      <w:pPr>
        <w:autoSpaceDE w:val="0"/>
        <w:autoSpaceDN w:val="0"/>
        <w:adjustRightInd w:val="0"/>
        <w:jc w:val="both"/>
        <w:rPr>
          <w:rFonts w:eastAsia="Calibri"/>
          <w:b/>
          <w:bCs/>
        </w:rPr>
      </w:pPr>
      <w:r w:rsidRPr="003F4375">
        <w:rPr>
          <w:rFonts w:eastAsia="Calibri"/>
          <w:b/>
          <w:bCs/>
        </w:rPr>
        <w:t>Формы организации воспитательного процесса:</w:t>
      </w:r>
    </w:p>
    <w:p w:rsidR="00A614FB" w:rsidRPr="003F4375" w:rsidRDefault="00A614FB" w:rsidP="003F4375">
      <w:pPr>
        <w:autoSpaceDE w:val="0"/>
        <w:autoSpaceDN w:val="0"/>
        <w:adjustRightInd w:val="0"/>
        <w:jc w:val="both"/>
        <w:rPr>
          <w:rFonts w:eastAsia="Calibri"/>
        </w:rPr>
      </w:pPr>
      <w:proofErr w:type="gramStart"/>
      <w:r w:rsidRPr="003F4375">
        <w:rPr>
          <w:rFonts w:eastAsia="Calibri"/>
        </w:rPr>
        <w:t>- праздники, коллективные творческие дела,</w:t>
      </w:r>
      <w:r w:rsidR="00AB3FA1">
        <w:rPr>
          <w:rFonts w:eastAsia="Calibri"/>
        </w:rPr>
        <w:t xml:space="preserve"> </w:t>
      </w:r>
      <w:r w:rsidRPr="003F4375">
        <w:rPr>
          <w:rFonts w:eastAsia="Calibri"/>
        </w:rPr>
        <w:t>конкурсы,</w:t>
      </w:r>
      <w:r w:rsidR="00AB3FA1">
        <w:rPr>
          <w:rFonts w:eastAsia="Calibri"/>
        </w:rPr>
        <w:t xml:space="preserve"> </w:t>
      </w:r>
      <w:r w:rsidRPr="003F4375">
        <w:rPr>
          <w:rFonts w:eastAsia="Calibri"/>
        </w:rPr>
        <w:t>концерты, акции, викторины, устные</w:t>
      </w:r>
      <w:r w:rsidR="002912A3">
        <w:rPr>
          <w:rFonts w:eastAsia="Calibri"/>
        </w:rPr>
        <w:t xml:space="preserve"> </w:t>
      </w:r>
      <w:r w:rsidRPr="003F4375">
        <w:rPr>
          <w:rFonts w:eastAsia="Calibri"/>
        </w:rPr>
        <w:t>журналы, беседы, дискуссии, встречи, выставки, лектории, соревнования, тренинги, презентации,</w:t>
      </w:r>
      <w:proofErr w:type="gramEnd"/>
    </w:p>
    <w:p w:rsidR="00A614FB" w:rsidRPr="003F4375" w:rsidRDefault="00A614FB" w:rsidP="003F4375">
      <w:pPr>
        <w:autoSpaceDE w:val="0"/>
        <w:autoSpaceDN w:val="0"/>
        <w:adjustRightInd w:val="0"/>
        <w:jc w:val="both"/>
        <w:rPr>
          <w:rFonts w:eastAsia="Calibri"/>
        </w:rPr>
      </w:pPr>
      <w:r w:rsidRPr="003F4375">
        <w:rPr>
          <w:rFonts w:eastAsia="Calibri"/>
        </w:rPr>
        <w:t>- театрализованные представления, фестивали и т.д.</w:t>
      </w:r>
    </w:p>
    <w:p w:rsidR="00A614FB" w:rsidRPr="003F4375" w:rsidRDefault="00A614FB" w:rsidP="003F4375">
      <w:pPr>
        <w:autoSpaceDE w:val="0"/>
        <w:autoSpaceDN w:val="0"/>
        <w:adjustRightInd w:val="0"/>
        <w:jc w:val="both"/>
        <w:rPr>
          <w:rFonts w:eastAsia="Calibri"/>
          <w:b/>
          <w:bCs/>
        </w:rPr>
      </w:pPr>
      <w:r w:rsidRPr="003F4375">
        <w:rPr>
          <w:rFonts w:eastAsia="Calibri"/>
          <w:b/>
          <w:bCs/>
        </w:rPr>
        <w:t>Основные направления воспитательной работы.</w:t>
      </w:r>
    </w:p>
    <w:p w:rsidR="00A614FB" w:rsidRPr="003F4375" w:rsidRDefault="003F4375" w:rsidP="003F4375">
      <w:pPr>
        <w:autoSpaceDE w:val="0"/>
        <w:autoSpaceDN w:val="0"/>
        <w:adjustRightInd w:val="0"/>
        <w:jc w:val="both"/>
        <w:rPr>
          <w:rFonts w:eastAsia="Calibri"/>
        </w:rPr>
      </w:pPr>
      <w:r>
        <w:rPr>
          <w:rFonts w:eastAsia="Calibri"/>
        </w:rPr>
        <w:t>-</w:t>
      </w:r>
      <w:r w:rsidR="00A614FB" w:rsidRPr="003F4375">
        <w:rPr>
          <w:rFonts w:eastAsia="Calibri"/>
        </w:rPr>
        <w:t xml:space="preserve"> Гражданско – патриотическое</w:t>
      </w:r>
    </w:p>
    <w:p w:rsidR="00A614FB" w:rsidRPr="003F4375" w:rsidRDefault="003F4375" w:rsidP="003F4375">
      <w:pPr>
        <w:autoSpaceDE w:val="0"/>
        <w:autoSpaceDN w:val="0"/>
        <w:adjustRightInd w:val="0"/>
        <w:jc w:val="both"/>
        <w:rPr>
          <w:rFonts w:eastAsia="Calibri"/>
        </w:rPr>
      </w:pPr>
      <w:r>
        <w:rPr>
          <w:rFonts w:eastAsia="Calibri"/>
        </w:rPr>
        <w:t>-</w:t>
      </w:r>
      <w:r w:rsidR="00A614FB" w:rsidRPr="003F4375">
        <w:rPr>
          <w:rFonts w:eastAsia="Calibri"/>
        </w:rPr>
        <w:t xml:space="preserve"> Нравственное и духовное</w:t>
      </w:r>
    </w:p>
    <w:p w:rsidR="00A614FB" w:rsidRPr="003F4375" w:rsidRDefault="003F4375" w:rsidP="003F4375">
      <w:pPr>
        <w:autoSpaceDE w:val="0"/>
        <w:autoSpaceDN w:val="0"/>
        <w:adjustRightInd w:val="0"/>
        <w:jc w:val="both"/>
        <w:rPr>
          <w:rFonts w:eastAsia="Calibri"/>
        </w:rPr>
      </w:pPr>
      <w:r>
        <w:rPr>
          <w:rFonts w:eastAsia="Calibri"/>
        </w:rPr>
        <w:t>-</w:t>
      </w:r>
      <w:r w:rsidR="00A614FB" w:rsidRPr="003F4375">
        <w:rPr>
          <w:rFonts w:eastAsia="Calibri"/>
        </w:rPr>
        <w:t xml:space="preserve"> Профориентация</w:t>
      </w:r>
    </w:p>
    <w:p w:rsidR="00A614FB" w:rsidRPr="003F4375" w:rsidRDefault="003F4375" w:rsidP="003F4375">
      <w:pPr>
        <w:autoSpaceDE w:val="0"/>
        <w:autoSpaceDN w:val="0"/>
        <w:adjustRightInd w:val="0"/>
        <w:jc w:val="both"/>
        <w:rPr>
          <w:rFonts w:eastAsia="Calibri"/>
        </w:rPr>
      </w:pPr>
      <w:r>
        <w:rPr>
          <w:rFonts w:eastAsia="Calibri"/>
        </w:rPr>
        <w:t>-</w:t>
      </w:r>
      <w:r w:rsidR="00A614FB" w:rsidRPr="003F4375">
        <w:rPr>
          <w:rFonts w:eastAsia="Calibri"/>
        </w:rPr>
        <w:t xml:space="preserve"> </w:t>
      </w:r>
      <w:proofErr w:type="spellStart"/>
      <w:r w:rsidR="00A614FB" w:rsidRPr="003F4375">
        <w:rPr>
          <w:rFonts w:eastAsia="Calibri"/>
        </w:rPr>
        <w:t>Здоровьесберегающее</w:t>
      </w:r>
      <w:proofErr w:type="spellEnd"/>
    </w:p>
    <w:p w:rsidR="00A614FB" w:rsidRPr="003F4375" w:rsidRDefault="003F4375" w:rsidP="003F4375">
      <w:pPr>
        <w:autoSpaceDE w:val="0"/>
        <w:autoSpaceDN w:val="0"/>
        <w:adjustRightInd w:val="0"/>
        <w:jc w:val="both"/>
        <w:rPr>
          <w:rFonts w:eastAsia="Calibri"/>
        </w:rPr>
      </w:pPr>
      <w:r>
        <w:rPr>
          <w:rFonts w:eastAsia="Calibri"/>
        </w:rPr>
        <w:t>-</w:t>
      </w:r>
      <w:r w:rsidR="00A614FB" w:rsidRPr="003F4375">
        <w:rPr>
          <w:rFonts w:eastAsia="Calibri"/>
        </w:rPr>
        <w:t xml:space="preserve"> Социокультурное и правовое</w:t>
      </w:r>
    </w:p>
    <w:p w:rsidR="00A614FB" w:rsidRPr="003F4375" w:rsidRDefault="003F4375" w:rsidP="003F4375">
      <w:pPr>
        <w:jc w:val="both"/>
        <w:rPr>
          <w:b/>
          <w:i/>
        </w:rPr>
      </w:pPr>
      <w:r>
        <w:rPr>
          <w:rFonts w:eastAsia="Calibri"/>
        </w:rPr>
        <w:t>-</w:t>
      </w:r>
      <w:r w:rsidR="00A614FB" w:rsidRPr="003F4375">
        <w:rPr>
          <w:rFonts w:eastAsia="Calibri"/>
        </w:rPr>
        <w:t xml:space="preserve"> Эстетическое и экологическое</w:t>
      </w:r>
    </w:p>
    <w:p w:rsidR="00A614FB" w:rsidRPr="003F4375" w:rsidRDefault="00A614FB" w:rsidP="003F4375">
      <w:pPr>
        <w:jc w:val="both"/>
        <w:rPr>
          <w:b/>
          <w:i/>
        </w:rPr>
      </w:pPr>
    </w:p>
    <w:p w:rsidR="00A614FB" w:rsidRPr="003F4375" w:rsidRDefault="00A614FB" w:rsidP="003F4375">
      <w:pPr>
        <w:autoSpaceDE w:val="0"/>
        <w:autoSpaceDN w:val="0"/>
        <w:adjustRightInd w:val="0"/>
        <w:jc w:val="both"/>
        <w:rPr>
          <w:rFonts w:eastAsia="Calibri"/>
          <w:b/>
          <w:bCs/>
        </w:rPr>
      </w:pPr>
      <w:r w:rsidRPr="003F4375">
        <w:rPr>
          <w:rFonts w:eastAsia="Calibri"/>
          <w:b/>
          <w:bCs/>
        </w:rPr>
        <w:lastRenderedPageBreak/>
        <w:t>Ключевые компетентности:</w:t>
      </w:r>
    </w:p>
    <w:p w:rsidR="00A614FB" w:rsidRPr="003F4375" w:rsidRDefault="003F4375" w:rsidP="003F4375">
      <w:pPr>
        <w:autoSpaceDE w:val="0"/>
        <w:autoSpaceDN w:val="0"/>
        <w:adjustRightInd w:val="0"/>
        <w:jc w:val="both"/>
        <w:rPr>
          <w:rFonts w:eastAsia="Calibri"/>
        </w:rPr>
      </w:pPr>
      <w:r>
        <w:rPr>
          <w:rFonts w:eastAsia="Calibri"/>
        </w:rPr>
        <w:t>-</w:t>
      </w:r>
      <w:r w:rsidR="00A614FB" w:rsidRPr="003F4375">
        <w:rPr>
          <w:rFonts w:eastAsia="Calibri"/>
        </w:rPr>
        <w:t xml:space="preserve"> Ценностно – смысловые</w:t>
      </w:r>
    </w:p>
    <w:p w:rsidR="00A614FB" w:rsidRPr="003F4375" w:rsidRDefault="003F4375" w:rsidP="003F4375">
      <w:pPr>
        <w:autoSpaceDE w:val="0"/>
        <w:autoSpaceDN w:val="0"/>
        <w:adjustRightInd w:val="0"/>
        <w:jc w:val="both"/>
        <w:rPr>
          <w:rFonts w:eastAsia="Calibri"/>
        </w:rPr>
      </w:pPr>
      <w:r>
        <w:rPr>
          <w:rFonts w:eastAsia="Calibri"/>
        </w:rPr>
        <w:t>-</w:t>
      </w:r>
      <w:r w:rsidR="00A614FB" w:rsidRPr="003F4375">
        <w:rPr>
          <w:rFonts w:eastAsia="Calibri"/>
        </w:rPr>
        <w:t xml:space="preserve"> Общекультурные</w:t>
      </w:r>
    </w:p>
    <w:p w:rsidR="00A614FB" w:rsidRPr="003F4375" w:rsidRDefault="003F4375" w:rsidP="003F4375">
      <w:pPr>
        <w:autoSpaceDE w:val="0"/>
        <w:autoSpaceDN w:val="0"/>
        <w:adjustRightInd w:val="0"/>
        <w:jc w:val="both"/>
        <w:rPr>
          <w:rFonts w:eastAsia="Calibri"/>
        </w:rPr>
      </w:pPr>
      <w:r>
        <w:rPr>
          <w:rFonts w:eastAsia="Calibri"/>
        </w:rPr>
        <w:t>-</w:t>
      </w:r>
      <w:r w:rsidR="00A614FB" w:rsidRPr="003F4375">
        <w:rPr>
          <w:rFonts w:eastAsia="Calibri"/>
        </w:rPr>
        <w:t xml:space="preserve"> Учебно – познавательные</w:t>
      </w:r>
    </w:p>
    <w:p w:rsidR="00A614FB" w:rsidRPr="003F4375" w:rsidRDefault="003F4375" w:rsidP="003F4375">
      <w:pPr>
        <w:autoSpaceDE w:val="0"/>
        <w:autoSpaceDN w:val="0"/>
        <w:adjustRightInd w:val="0"/>
        <w:jc w:val="both"/>
        <w:rPr>
          <w:rFonts w:eastAsia="Calibri"/>
        </w:rPr>
      </w:pPr>
      <w:r>
        <w:rPr>
          <w:rFonts w:eastAsia="Calibri"/>
        </w:rPr>
        <w:t>-</w:t>
      </w:r>
      <w:r w:rsidR="00A614FB" w:rsidRPr="003F4375">
        <w:rPr>
          <w:rFonts w:eastAsia="Calibri"/>
        </w:rPr>
        <w:t xml:space="preserve"> Социально – трудовые и компетенции личностного самоусовершенствования</w:t>
      </w:r>
    </w:p>
    <w:p w:rsidR="00A614FB" w:rsidRPr="003F4375" w:rsidRDefault="003F4375" w:rsidP="003F4375">
      <w:pPr>
        <w:autoSpaceDE w:val="0"/>
        <w:autoSpaceDN w:val="0"/>
        <w:adjustRightInd w:val="0"/>
        <w:jc w:val="both"/>
        <w:rPr>
          <w:rFonts w:eastAsia="Calibri"/>
        </w:rPr>
      </w:pPr>
      <w:r>
        <w:rPr>
          <w:rFonts w:eastAsia="Calibri"/>
        </w:rPr>
        <w:t>-</w:t>
      </w:r>
      <w:r w:rsidR="00A614FB" w:rsidRPr="003F4375">
        <w:rPr>
          <w:rFonts w:eastAsia="Calibri"/>
        </w:rPr>
        <w:t xml:space="preserve"> Коммуникативные</w:t>
      </w:r>
    </w:p>
    <w:p w:rsidR="00A614FB" w:rsidRPr="003F4375" w:rsidRDefault="003F4375" w:rsidP="003F4375">
      <w:pPr>
        <w:jc w:val="both"/>
        <w:rPr>
          <w:rFonts w:eastAsia="Calibri"/>
        </w:rPr>
      </w:pPr>
      <w:r>
        <w:rPr>
          <w:rFonts w:eastAsia="Calibri"/>
        </w:rPr>
        <w:t>-</w:t>
      </w:r>
      <w:r w:rsidR="00A614FB" w:rsidRPr="003F4375">
        <w:rPr>
          <w:rFonts w:eastAsia="Calibri"/>
        </w:rPr>
        <w:t xml:space="preserve"> Информационные</w:t>
      </w:r>
    </w:p>
    <w:p w:rsidR="00AD2480" w:rsidRPr="003F4375" w:rsidRDefault="00AD2480" w:rsidP="003F4375">
      <w:pPr>
        <w:ind w:firstLine="567"/>
        <w:jc w:val="both"/>
        <w:rPr>
          <w:rFonts w:eastAsia="Calibri"/>
          <w:sz w:val="28"/>
          <w:szCs w:val="28"/>
        </w:rPr>
      </w:pPr>
    </w:p>
    <w:p w:rsidR="002C730C" w:rsidRDefault="002C730C" w:rsidP="00585D9E">
      <w:pPr>
        <w:ind w:firstLine="567"/>
        <w:jc w:val="both"/>
        <w:rPr>
          <w:b/>
        </w:rPr>
      </w:pPr>
      <w:r w:rsidRPr="00350789">
        <w:rPr>
          <w:b/>
        </w:rPr>
        <w:t xml:space="preserve">Раздел </w:t>
      </w:r>
      <w:r w:rsidR="007E019A" w:rsidRPr="00350789">
        <w:rPr>
          <w:b/>
          <w:lang w:val="en-US"/>
        </w:rPr>
        <w:t>VI</w:t>
      </w:r>
      <w:r w:rsidR="00A614FB" w:rsidRPr="00350789">
        <w:rPr>
          <w:b/>
          <w:lang w:val="en-US"/>
        </w:rPr>
        <w:t>I</w:t>
      </w:r>
      <w:r w:rsidRPr="00350789">
        <w:rPr>
          <w:b/>
        </w:rPr>
        <w:t>. Мониторинг реализации образовательной программы</w:t>
      </w:r>
    </w:p>
    <w:p w:rsidR="00AD2480" w:rsidRPr="00350789" w:rsidRDefault="00AD2480" w:rsidP="00585D9E">
      <w:pPr>
        <w:ind w:firstLine="567"/>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391"/>
        <w:gridCol w:w="3191"/>
      </w:tblGrid>
      <w:tr w:rsidR="002C730C" w:rsidRPr="00350789" w:rsidTr="002C730C">
        <w:tc>
          <w:tcPr>
            <w:tcW w:w="2988" w:type="dxa"/>
            <w:tcBorders>
              <w:top w:val="single" w:sz="4" w:space="0" w:color="auto"/>
              <w:left w:val="single" w:sz="4" w:space="0" w:color="auto"/>
              <w:bottom w:val="single" w:sz="4" w:space="0" w:color="auto"/>
              <w:right w:val="single" w:sz="4" w:space="0" w:color="auto"/>
            </w:tcBorders>
            <w:hideMark/>
          </w:tcPr>
          <w:p w:rsidR="002C730C" w:rsidRPr="00350789" w:rsidRDefault="002C730C" w:rsidP="00585D9E">
            <w:pPr>
              <w:ind w:firstLine="567"/>
              <w:jc w:val="both"/>
            </w:pPr>
            <w:r w:rsidRPr="00350789">
              <w:t>Объект контроля</w:t>
            </w:r>
          </w:p>
        </w:tc>
        <w:tc>
          <w:tcPr>
            <w:tcW w:w="3391" w:type="dxa"/>
            <w:tcBorders>
              <w:top w:val="single" w:sz="4" w:space="0" w:color="auto"/>
              <w:left w:val="single" w:sz="4" w:space="0" w:color="auto"/>
              <w:bottom w:val="single" w:sz="4" w:space="0" w:color="auto"/>
              <w:right w:val="single" w:sz="4" w:space="0" w:color="auto"/>
            </w:tcBorders>
            <w:hideMark/>
          </w:tcPr>
          <w:p w:rsidR="002C730C" w:rsidRPr="00350789" w:rsidRDefault="002C730C" w:rsidP="00585D9E">
            <w:pPr>
              <w:ind w:firstLine="567"/>
              <w:jc w:val="both"/>
            </w:pPr>
            <w:r w:rsidRPr="00350789">
              <w:t>Средство контроля</w:t>
            </w:r>
          </w:p>
        </w:tc>
        <w:tc>
          <w:tcPr>
            <w:tcW w:w="3191" w:type="dxa"/>
            <w:tcBorders>
              <w:top w:val="single" w:sz="4" w:space="0" w:color="auto"/>
              <w:left w:val="single" w:sz="4" w:space="0" w:color="auto"/>
              <w:bottom w:val="single" w:sz="4" w:space="0" w:color="auto"/>
              <w:right w:val="single" w:sz="4" w:space="0" w:color="auto"/>
            </w:tcBorders>
            <w:hideMark/>
          </w:tcPr>
          <w:p w:rsidR="002C730C" w:rsidRPr="00350789" w:rsidRDefault="002C730C" w:rsidP="00585D9E">
            <w:pPr>
              <w:ind w:firstLine="567"/>
              <w:jc w:val="both"/>
            </w:pPr>
            <w:r w:rsidRPr="00350789">
              <w:t>Периодичность контроля</w:t>
            </w:r>
          </w:p>
        </w:tc>
      </w:tr>
      <w:tr w:rsidR="002C730C" w:rsidRPr="00350789" w:rsidTr="002C730C">
        <w:tc>
          <w:tcPr>
            <w:tcW w:w="2988" w:type="dxa"/>
            <w:tcBorders>
              <w:top w:val="single" w:sz="4" w:space="0" w:color="auto"/>
              <w:left w:val="single" w:sz="4" w:space="0" w:color="auto"/>
              <w:bottom w:val="single" w:sz="4" w:space="0" w:color="auto"/>
              <w:right w:val="single" w:sz="4" w:space="0" w:color="auto"/>
            </w:tcBorders>
            <w:hideMark/>
          </w:tcPr>
          <w:p w:rsidR="002C730C" w:rsidRPr="00350789" w:rsidRDefault="002C730C" w:rsidP="00585D9E">
            <w:pPr>
              <w:ind w:firstLine="567"/>
              <w:jc w:val="both"/>
            </w:pPr>
            <w:r w:rsidRPr="00350789">
              <w:t>Качество общеобразовательной подготовки учащихся</w:t>
            </w:r>
          </w:p>
        </w:tc>
        <w:tc>
          <w:tcPr>
            <w:tcW w:w="3391" w:type="dxa"/>
            <w:tcBorders>
              <w:top w:val="single" w:sz="4" w:space="0" w:color="auto"/>
              <w:left w:val="single" w:sz="4" w:space="0" w:color="auto"/>
              <w:bottom w:val="single" w:sz="4" w:space="0" w:color="auto"/>
              <w:right w:val="single" w:sz="4" w:space="0" w:color="auto"/>
            </w:tcBorders>
          </w:tcPr>
          <w:p w:rsidR="002C730C" w:rsidRPr="00350789" w:rsidRDefault="002C730C" w:rsidP="00585D9E">
            <w:pPr>
              <w:ind w:firstLine="567"/>
              <w:jc w:val="both"/>
            </w:pPr>
          </w:p>
        </w:tc>
        <w:tc>
          <w:tcPr>
            <w:tcW w:w="3191" w:type="dxa"/>
            <w:tcBorders>
              <w:top w:val="single" w:sz="4" w:space="0" w:color="auto"/>
              <w:left w:val="single" w:sz="4" w:space="0" w:color="auto"/>
              <w:bottom w:val="single" w:sz="4" w:space="0" w:color="auto"/>
              <w:right w:val="single" w:sz="4" w:space="0" w:color="auto"/>
            </w:tcBorders>
          </w:tcPr>
          <w:p w:rsidR="002C730C" w:rsidRPr="00350789" w:rsidRDefault="002C730C" w:rsidP="00585D9E">
            <w:pPr>
              <w:ind w:firstLine="567"/>
              <w:jc w:val="both"/>
            </w:pPr>
          </w:p>
        </w:tc>
      </w:tr>
      <w:tr w:rsidR="002C730C" w:rsidRPr="00350789" w:rsidTr="002C730C">
        <w:tc>
          <w:tcPr>
            <w:tcW w:w="2988" w:type="dxa"/>
            <w:tcBorders>
              <w:top w:val="single" w:sz="4" w:space="0" w:color="auto"/>
              <w:left w:val="single" w:sz="4" w:space="0" w:color="auto"/>
              <w:bottom w:val="single" w:sz="4" w:space="0" w:color="auto"/>
              <w:right w:val="single" w:sz="4" w:space="0" w:color="auto"/>
            </w:tcBorders>
            <w:hideMark/>
          </w:tcPr>
          <w:p w:rsidR="002C730C" w:rsidRPr="00350789" w:rsidRDefault="002C730C" w:rsidP="00585D9E">
            <w:pPr>
              <w:ind w:firstLine="567"/>
              <w:jc w:val="both"/>
            </w:pPr>
            <w:r w:rsidRPr="00350789">
              <w:t>Основной школы</w:t>
            </w:r>
          </w:p>
        </w:tc>
        <w:tc>
          <w:tcPr>
            <w:tcW w:w="3391" w:type="dxa"/>
            <w:tcBorders>
              <w:top w:val="single" w:sz="4" w:space="0" w:color="auto"/>
              <w:left w:val="single" w:sz="4" w:space="0" w:color="auto"/>
              <w:bottom w:val="single" w:sz="4" w:space="0" w:color="auto"/>
              <w:right w:val="single" w:sz="4" w:space="0" w:color="auto"/>
            </w:tcBorders>
            <w:hideMark/>
          </w:tcPr>
          <w:p w:rsidR="002C730C" w:rsidRPr="00350789" w:rsidRDefault="002C730C" w:rsidP="00585D9E">
            <w:pPr>
              <w:ind w:firstLine="567"/>
              <w:jc w:val="both"/>
            </w:pPr>
            <w:r w:rsidRPr="00350789">
              <w:t>Итоговая государственная аттестация;</w:t>
            </w:r>
          </w:p>
          <w:p w:rsidR="002C730C" w:rsidRPr="00350789" w:rsidRDefault="002C730C" w:rsidP="00585D9E">
            <w:pPr>
              <w:ind w:firstLine="567"/>
              <w:jc w:val="both"/>
            </w:pPr>
            <w:r w:rsidRPr="00350789">
              <w:t xml:space="preserve">Результаты распределения по </w:t>
            </w:r>
            <w:r w:rsidRPr="0022687B">
              <w:t>каналам</w:t>
            </w:r>
            <w:r w:rsidRPr="00350789">
              <w:t xml:space="preserve"> получения среднего (полного) общего образования;</w:t>
            </w:r>
          </w:p>
          <w:p w:rsidR="002C730C" w:rsidRPr="00350789" w:rsidRDefault="002C730C" w:rsidP="00585D9E">
            <w:pPr>
              <w:ind w:firstLine="567"/>
              <w:jc w:val="both"/>
            </w:pPr>
            <w:r w:rsidRPr="00350789">
              <w:t>Результаты участия учащихся школы в предметных олимпиадах, научно-практических конференциях, конкурсах, проектах, интен</w:t>
            </w:r>
            <w:r w:rsidR="00A661DF" w:rsidRPr="00350789">
              <w:t>сивных школах различного уровня</w:t>
            </w:r>
          </w:p>
        </w:tc>
        <w:tc>
          <w:tcPr>
            <w:tcW w:w="3191" w:type="dxa"/>
            <w:tcBorders>
              <w:top w:val="single" w:sz="4" w:space="0" w:color="auto"/>
              <w:left w:val="single" w:sz="4" w:space="0" w:color="auto"/>
              <w:bottom w:val="single" w:sz="4" w:space="0" w:color="auto"/>
              <w:right w:val="single" w:sz="4" w:space="0" w:color="auto"/>
            </w:tcBorders>
          </w:tcPr>
          <w:p w:rsidR="002C730C" w:rsidRPr="00350789" w:rsidRDefault="002C730C" w:rsidP="00585D9E">
            <w:pPr>
              <w:ind w:firstLine="567"/>
              <w:jc w:val="both"/>
            </w:pPr>
            <w:r w:rsidRPr="00350789">
              <w:t xml:space="preserve"> Май, июнь</w:t>
            </w:r>
          </w:p>
          <w:p w:rsidR="002C730C" w:rsidRPr="00350789" w:rsidRDefault="002C730C" w:rsidP="00585D9E">
            <w:pPr>
              <w:ind w:firstLine="567"/>
              <w:jc w:val="both"/>
            </w:pPr>
          </w:p>
          <w:p w:rsidR="002C730C" w:rsidRPr="00350789" w:rsidRDefault="002C730C" w:rsidP="00585D9E">
            <w:pPr>
              <w:ind w:firstLine="567"/>
              <w:jc w:val="both"/>
            </w:pPr>
          </w:p>
          <w:p w:rsidR="002C730C" w:rsidRPr="00350789" w:rsidRDefault="002C730C" w:rsidP="00585D9E">
            <w:pPr>
              <w:ind w:firstLine="567"/>
              <w:jc w:val="both"/>
            </w:pPr>
          </w:p>
          <w:p w:rsidR="002C730C" w:rsidRPr="00350789" w:rsidRDefault="002C730C" w:rsidP="00585D9E">
            <w:pPr>
              <w:ind w:firstLine="567"/>
              <w:jc w:val="both"/>
            </w:pPr>
            <w:r w:rsidRPr="00350789">
              <w:t>Сентябрь</w:t>
            </w:r>
          </w:p>
          <w:p w:rsidR="002C730C" w:rsidRPr="00350789" w:rsidRDefault="002C730C" w:rsidP="00585D9E">
            <w:pPr>
              <w:ind w:firstLine="567"/>
              <w:jc w:val="both"/>
            </w:pPr>
          </w:p>
          <w:p w:rsidR="002C730C" w:rsidRPr="00350789" w:rsidRDefault="002C730C" w:rsidP="00585D9E">
            <w:pPr>
              <w:ind w:firstLine="567"/>
              <w:jc w:val="both"/>
            </w:pPr>
          </w:p>
          <w:p w:rsidR="002C730C" w:rsidRPr="00350789" w:rsidRDefault="002C730C" w:rsidP="00585D9E">
            <w:pPr>
              <w:ind w:firstLine="567"/>
              <w:jc w:val="both"/>
            </w:pPr>
          </w:p>
          <w:p w:rsidR="002C730C" w:rsidRPr="00350789" w:rsidRDefault="002C730C" w:rsidP="00585D9E">
            <w:pPr>
              <w:ind w:firstLine="567"/>
              <w:jc w:val="both"/>
            </w:pPr>
            <w:r w:rsidRPr="00350789">
              <w:t>Ноябрь - февраль</w:t>
            </w:r>
          </w:p>
        </w:tc>
      </w:tr>
      <w:tr w:rsidR="002C730C" w:rsidRPr="00350789" w:rsidTr="002C730C">
        <w:tc>
          <w:tcPr>
            <w:tcW w:w="2988" w:type="dxa"/>
            <w:tcBorders>
              <w:top w:val="single" w:sz="4" w:space="0" w:color="auto"/>
              <w:left w:val="single" w:sz="4" w:space="0" w:color="auto"/>
              <w:bottom w:val="single" w:sz="4" w:space="0" w:color="auto"/>
              <w:right w:val="single" w:sz="4" w:space="0" w:color="auto"/>
            </w:tcBorders>
            <w:hideMark/>
          </w:tcPr>
          <w:p w:rsidR="002C730C" w:rsidRPr="00350789" w:rsidRDefault="002C730C" w:rsidP="00BF6B8F">
            <w:pPr>
              <w:jc w:val="both"/>
            </w:pPr>
            <w:r w:rsidRPr="00350789">
              <w:t>Степень социализации</w:t>
            </w:r>
          </w:p>
        </w:tc>
        <w:tc>
          <w:tcPr>
            <w:tcW w:w="3391" w:type="dxa"/>
            <w:tcBorders>
              <w:top w:val="single" w:sz="4" w:space="0" w:color="auto"/>
              <w:left w:val="single" w:sz="4" w:space="0" w:color="auto"/>
              <w:bottom w:val="single" w:sz="4" w:space="0" w:color="auto"/>
              <w:right w:val="single" w:sz="4" w:space="0" w:color="auto"/>
            </w:tcBorders>
            <w:hideMark/>
          </w:tcPr>
          <w:p w:rsidR="002C730C" w:rsidRPr="00350789" w:rsidRDefault="002C730C" w:rsidP="00585D9E">
            <w:pPr>
              <w:ind w:firstLine="567"/>
              <w:jc w:val="both"/>
            </w:pPr>
            <w:r w:rsidRPr="00350789">
              <w:t>Данные социометрии, выводы школьного психолога</w:t>
            </w:r>
          </w:p>
        </w:tc>
        <w:tc>
          <w:tcPr>
            <w:tcW w:w="3191" w:type="dxa"/>
            <w:tcBorders>
              <w:top w:val="single" w:sz="4" w:space="0" w:color="auto"/>
              <w:left w:val="single" w:sz="4" w:space="0" w:color="auto"/>
              <w:bottom w:val="single" w:sz="4" w:space="0" w:color="auto"/>
              <w:right w:val="single" w:sz="4" w:space="0" w:color="auto"/>
            </w:tcBorders>
            <w:hideMark/>
          </w:tcPr>
          <w:p w:rsidR="002C730C" w:rsidRPr="00350789" w:rsidRDefault="002C730C" w:rsidP="00585D9E">
            <w:pPr>
              <w:ind w:firstLine="567"/>
              <w:jc w:val="both"/>
            </w:pPr>
            <w:r w:rsidRPr="00350789">
              <w:t>Два раза в год</w:t>
            </w:r>
          </w:p>
        </w:tc>
      </w:tr>
      <w:tr w:rsidR="002C730C" w:rsidRPr="00350789" w:rsidTr="002C730C">
        <w:tc>
          <w:tcPr>
            <w:tcW w:w="2988" w:type="dxa"/>
            <w:tcBorders>
              <w:top w:val="single" w:sz="4" w:space="0" w:color="auto"/>
              <w:left w:val="single" w:sz="4" w:space="0" w:color="auto"/>
              <w:bottom w:val="single" w:sz="4" w:space="0" w:color="auto"/>
              <w:right w:val="single" w:sz="4" w:space="0" w:color="auto"/>
            </w:tcBorders>
            <w:hideMark/>
          </w:tcPr>
          <w:p w:rsidR="002C730C" w:rsidRPr="00350789" w:rsidRDefault="002C730C" w:rsidP="00BF6B8F">
            <w:pPr>
              <w:jc w:val="both"/>
            </w:pPr>
            <w:proofErr w:type="spellStart"/>
            <w:r w:rsidRPr="00350789">
              <w:t>Встроенность</w:t>
            </w:r>
            <w:proofErr w:type="spellEnd"/>
            <w:r w:rsidRPr="00350789">
              <w:t xml:space="preserve"> в систему социально-экономических отношений</w:t>
            </w:r>
          </w:p>
        </w:tc>
        <w:tc>
          <w:tcPr>
            <w:tcW w:w="3391" w:type="dxa"/>
            <w:tcBorders>
              <w:top w:val="single" w:sz="4" w:space="0" w:color="auto"/>
              <w:left w:val="single" w:sz="4" w:space="0" w:color="auto"/>
              <w:bottom w:val="single" w:sz="4" w:space="0" w:color="auto"/>
              <w:right w:val="single" w:sz="4" w:space="0" w:color="auto"/>
            </w:tcBorders>
            <w:hideMark/>
          </w:tcPr>
          <w:p w:rsidR="002C730C" w:rsidRPr="00350789" w:rsidRDefault="002C730C" w:rsidP="002912A3">
            <w:pPr>
              <w:ind w:firstLine="567"/>
              <w:jc w:val="both"/>
            </w:pPr>
            <w:r w:rsidRPr="00350789">
              <w:t xml:space="preserve">Результаты </w:t>
            </w:r>
            <w:r w:rsidR="002912A3">
              <w:t xml:space="preserve"> т</w:t>
            </w:r>
            <w:r w:rsidRPr="00350789">
              <w:t>рудоустройства, успешность профессиональной деятельности</w:t>
            </w:r>
          </w:p>
        </w:tc>
        <w:tc>
          <w:tcPr>
            <w:tcW w:w="3191" w:type="dxa"/>
            <w:tcBorders>
              <w:top w:val="single" w:sz="4" w:space="0" w:color="auto"/>
              <w:left w:val="single" w:sz="4" w:space="0" w:color="auto"/>
              <w:bottom w:val="single" w:sz="4" w:space="0" w:color="auto"/>
              <w:right w:val="single" w:sz="4" w:space="0" w:color="auto"/>
            </w:tcBorders>
            <w:hideMark/>
          </w:tcPr>
          <w:p w:rsidR="002C730C" w:rsidRPr="00350789" w:rsidRDefault="002C730C" w:rsidP="00585D9E">
            <w:pPr>
              <w:ind w:firstLine="567"/>
              <w:jc w:val="both"/>
            </w:pPr>
            <w:r w:rsidRPr="00350789">
              <w:t>Сентябрь, февраль</w:t>
            </w:r>
          </w:p>
        </w:tc>
      </w:tr>
      <w:tr w:rsidR="002C730C" w:rsidRPr="00350789" w:rsidTr="002C730C">
        <w:tc>
          <w:tcPr>
            <w:tcW w:w="2988" w:type="dxa"/>
            <w:tcBorders>
              <w:top w:val="single" w:sz="4" w:space="0" w:color="auto"/>
              <w:left w:val="single" w:sz="4" w:space="0" w:color="auto"/>
              <w:bottom w:val="single" w:sz="4" w:space="0" w:color="auto"/>
              <w:right w:val="single" w:sz="4" w:space="0" w:color="auto"/>
            </w:tcBorders>
            <w:hideMark/>
          </w:tcPr>
          <w:p w:rsidR="002C730C" w:rsidRPr="00350789" w:rsidRDefault="002C730C" w:rsidP="003F4375">
            <w:pPr>
              <w:jc w:val="both"/>
            </w:pPr>
            <w:r w:rsidRPr="00350789">
              <w:t>Состояние здоровья</w:t>
            </w:r>
          </w:p>
        </w:tc>
        <w:tc>
          <w:tcPr>
            <w:tcW w:w="3391" w:type="dxa"/>
            <w:tcBorders>
              <w:top w:val="single" w:sz="4" w:space="0" w:color="auto"/>
              <w:left w:val="single" w:sz="4" w:space="0" w:color="auto"/>
              <w:bottom w:val="single" w:sz="4" w:space="0" w:color="auto"/>
              <w:right w:val="single" w:sz="4" w:space="0" w:color="auto"/>
            </w:tcBorders>
            <w:hideMark/>
          </w:tcPr>
          <w:p w:rsidR="002C730C" w:rsidRPr="00350789" w:rsidRDefault="002C730C" w:rsidP="003F4375">
            <w:pPr>
              <w:jc w:val="both"/>
            </w:pPr>
            <w:r w:rsidRPr="00350789">
              <w:t>Углублённый медицинский осмотр;</w:t>
            </w:r>
          </w:p>
          <w:p w:rsidR="002C730C" w:rsidRPr="00350789" w:rsidRDefault="002C730C" w:rsidP="003F4375">
            <w:pPr>
              <w:jc w:val="both"/>
            </w:pPr>
            <w:r w:rsidRPr="00350789">
              <w:t>Данные о пропусках уроков по болезни</w:t>
            </w:r>
          </w:p>
        </w:tc>
        <w:tc>
          <w:tcPr>
            <w:tcW w:w="3191" w:type="dxa"/>
            <w:tcBorders>
              <w:top w:val="single" w:sz="4" w:space="0" w:color="auto"/>
              <w:left w:val="single" w:sz="4" w:space="0" w:color="auto"/>
              <w:bottom w:val="single" w:sz="4" w:space="0" w:color="auto"/>
              <w:right w:val="single" w:sz="4" w:space="0" w:color="auto"/>
            </w:tcBorders>
          </w:tcPr>
          <w:p w:rsidR="002C730C" w:rsidRPr="00350789" w:rsidRDefault="002C730C" w:rsidP="00585D9E">
            <w:pPr>
              <w:ind w:firstLine="567"/>
              <w:jc w:val="both"/>
            </w:pPr>
            <w:r w:rsidRPr="00350789">
              <w:t>Ежегодно</w:t>
            </w:r>
          </w:p>
          <w:p w:rsidR="002C730C" w:rsidRPr="00350789" w:rsidRDefault="002C730C" w:rsidP="00585D9E">
            <w:pPr>
              <w:ind w:firstLine="567"/>
              <w:jc w:val="both"/>
            </w:pPr>
          </w:p>
          <w:p w:rsidR="002C730C" w:rsidRPr="00350789" w:rsidRDefault="002C730C" w:rsidP="00585D9E">
            <w:pPr>
              <w:ind w:firstLine="567"/>
              <w:jc w:val="both"/>
            </w:pPr>
            <w:r w:rsidRPr="00350789">
              <w:t>Раз в четверть</w:t>
            </w:r>
          </w:p>
        </w:tc>
      </w:tr>
    </w:tbl>
    <w:p w:rsidR="002C730C" w:rsidRPr="00350789" w:rsidRDefault="002C730C" w:rsidP="00585D9E">
      <w:pPr>
        <w:ind w:left="720" w:firstLine="567"/>
        <w:jc w:val="both"/>
        <w:rPr>
          <w:color w:val="FF0000"/>
        </w:rPr>
      </w:pPr>
      <w:r w:rsidRPr="00350789">
        <w:rPr>
          <w:color w:val="FF0000"/>
        </w:rPr>
        <w:t xml:space="preserve"> </w:t>
      </w:r>
    </w:p>
    <w:p w:rsidR="002C730C" w:rsidRPr="00350789" w:rsidRDefault="002C730C" w:rsidP="00585D9E">
      <w:pPr>
        <w:ind w:firstLine="567"/>
        <w:jc w:val="both"/>
        <w:rPr>
          <w:b/>
        </w:rPr>
      </w:pPr>
      <w:bookmarkStart w:id="31" w:name="раздел11"/>
      <w:bookmarkEnd w:id="31"/>
      <w:r w:rsidRPr="00350789">
        <w:rPr>
          <w:b/>
        </w:rPr>
        <w:t xml:space="preserve">Раздел </w:t>
      </w:r>
      <w:r w:rsidR="007E019A" w:rsidRPr="00350789">
        <w:rPr>
          <w:b/>
          <w:lang w:val="en-US"/>
        </w:rPr>
        <w:t>VII</w:t>
      </w:r>
      <w:r w:rsidR="00A614FB" w:rsidRPr="00350789">
        <w:rPr>
          <w:b/>
          <w:lang w:val="en-US"/>
        </w:rPr>
        <w:t>I</w:t>
      </w:r>
      <w:r w:rsidRPr="00350789">
        <w:rPr>
          <w:b/>
        </w:rPr>
        <w:t>.  Управление реализацией образовательной программы</w:t>
      </w:r>
    </w:p>
    <w:p w:rsidR="002C730C" w:rsidRPr="00350789" w:rsidRDefault="002C730C" w:rsidP="00585D9E">
      <w:pPr>
        <w:ind w:firstLine="567"/>
        <w:jc w:val="both"/>
      </w:pPr>
      <w:r w:rsidRPr="00350789">
        <w:t xml:space="preserve">Управление и </w:t>
      </w:r>
      <w:proofErr w:type="gramStart"/>
      <w:r w:rsidRPr="00350789">
        <w:t>контроль за</w:t>
      </w:r>
      <w:proofErr w:type="gramEnd"/>
      <w:r w:rsidRPr="00350789">
        <w:t xml:space="preserve"> реализацией образовательной программы </w:t>
      </w:r>
      <w:r w:rsidR="00B4139F" w:rsidRPr="00350789">
        <w:t>школы осуществляется</w:t>
      </w:r>
      <w:r w:rsidRPr="00350789">
        <w:t xml:space="preserve"> </w:t>
      </w:r>
      <w:r w:rsidR="00B4139F" w:rsidRPr="00350789">
        <w:t>в соответствии</w:t>
      </w:r>
      <w:r w:rsidRPr="00350789">
        <w:t xml:space="preserve"> со структурой управления школы и управленческими функциями, планом работы школы.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3727"/>
        <w:gridCol w:w="725"/>
        <w:gridCol w:w="1543"/>
        <w:gridCol w:w="257"/>
        <w:gridCol w:w="2649"/>
        <w:gridCol w:w="51"/>
      </w:tblGrid>
      <w:tr w:rsidR="002C730C" w:rsidRPr="00350789" w:rsidTr="00BF6B8F">
        <w:tc>
          <w:tcPr>
            <w:tcW w:w="834" w:type="dxa"/>
            <w:tcBorders>
              <w:top w:val="single" w:sz="4" w:space="0" w:color="auto"/>
              <w:left w:val="single" w:sz="4" w:space="0" w:color="auto"/>
              <w:bottom w:val="single" w:sz="4" w:space="0" w:color="auto"/>
              <w:right w:val="single" w:sz="4" w:space="0" w:color="auto"/>
            </w:tcBorders>
          </w:tcPr>
          <w:p w:rsidR="002C730C" w:rsidRPr="00350789" w:rsidRDefault="002C730C" w:rsidP="00585D9E">
            <w:pPr>
              <w:ind w:firstLine="567"/>
              <w:jc w:val="both"/>
            </w:pPr>
          </w:p>
        </w:tc>
        <w:tc>
          <w:tcPr>
            <w:tcW w:w="4452"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B4139F" w:rsidP="00585D9E">
            <w:pPr>
              <w:ind w:firstLine="567"/>
              <w:jc w:val="both"/>
            </w:pPr>
            <w:r w:rsidRPr="00350789">
              <w:t>Содержание деятельности</w:t>
            </w:r>
          </w:p>
        </w:tc>
        <w:tc>
          <w:tcPr>
            <w:tcW w:w="1800"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2C730C" w:rsidP="00585D9E">
            <w:pPr>
              <w:ind w:firstLine="567"/>
              <w:jc w:val="both"/>
            </w:pPr>
            <w:r w:rsidRPr="00350789">
              <w:t>Сроки</w:t>
            </w:r>
          </w:p>
        </w:tc>
        <w:tc>
          <w:tcPr>
            <w:tcW w:w="2700"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2C730C" w:rsidP="00585D9E">
            <w:pPr>
              <w:ind w:firstLine="567"/>
              <w:jc w:val="both"/>
            </w:pPr>
            <w:r w:rsidRPr="00350789">
              <w:t>Ответственные</w:t>
            </w:r>
          </w:p>
        </w:tc>
      </w:tr>
      <w:tr w:rsidR="002C730C" w:rsidRPr="00350789" w:rsidTr="00BF6B8F">
        <w:tc>
          <w:tcPr>
            <w:tcW w:w="834" w:type="dxa"/>
            <w:tcBorders>
              <w:top w:val="single" w:sz="4" w:space="0" w:color="auto"/>
              <w:left w:val="single" w:sz="4" w:space="0" w:color="auto"/>
              <w:bottom w:val="single" w:sz="4" w:space="0" w:color="auto"/>
              <w:right w:val="single" w:sz="4" w:space="0" w:color="auto"/>
            </w:tcBorders>
            <w:hideMark/>
          </w:tcPr>
          <w:p w:rsidR="002C730C" w:rsidRPr="00350789" w:rsidRDefault="00BF6B8F" w:rsidP="00585D9E">
            <w:pPr>
              <w:ind w:firstLine="567"/>
              <w:jc w:val="both"/>
            </w:pPr>
            <w:r>
              <w:t>1</w:t>
            </w:r>
          </w:p>
        </w:tc>
        <w:tc>
          <w:tcPr>
            <w:tcW w:w="4452"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2C730C" w:rsidP="00BF6B8F">
            <w:pPr>
              <w:jc w:val="both"/>
            </w:pPr>
            <w:r w:rsidRPr="00350789">
              <w:t>Подбор и расстановка кадров в соответствии с учебным планом, потребностями школы.</w:t>
            </w:r>
          </w:p>
        </w:tc>
        <w:tc>
          <w:tcPr>
            <w:tcW w:w="1800"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2C730C" w:rsidP="00BF6B8F">
            <w:pPr>
              <w:jc w:val="both"/>
            </w:pPr>
            <w:r w:rsidRPr="00350789">
              <w:t>Август</w:t>
            </w:r>
          </w:p>
        </w:tc>
        <w:tc>
          <w:tcPr>
            <w:tcW w:w="2700"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F75314" w:rsidP="00585D9E">
            <w:pPr>
              <w:ind w:firstLine="567"/>
              <w:jc w:val="both"/>
            </w:pPr>
            <w:r w:rsidRPr="00350789">
              <w:t>Директор</w:t>
            </w:r>
          </w:p>
        </w:tc>
      </w:tr>
      <w:tr w:rsidR="002C730C" w:rsidRPr="00350789" w:rsidTr="00BF6B8F">
        <w:tc>
          <w:tcPr>
            <w:tcW w:w="834" w:type="dxa"/>
            <w:tcBorders>
              <w:top w:val="single" w:sz="4" w:space="0" w:color="auto"/>
              <w:left w:val="single" w:sz="4" w:space="0" w:color="auto"/>
              <w:bottom w:val="single" w:sz="4" w:space="0" w:color="auto"/>
              <w:right w:val="single" w:sz="4" w:space="0" w:color="auto"/>
            </w:tcBorders>
            <w:hideMark/>
          </w:tcPr>
          <w:p w:rsidR="002C730C" w:rsidRPr="00350789" w:rsidRDefault="002C730C" w:rsidP="00BF6B8F">
            <w:pPr>
              <w:ind w:firstLine="567"/>
              <w:jc w:val="both"/>
            </w:pPr>
            <w:r w:rsidRPr="00350789">
              <w:t>2</w:t>
            </w:r>
          </w:p>
        </w:tc>
        <w:tc>
          <w:tcPr>
            <w:tcW w:w="4452"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2C730C" w:rsidP="00BF6B8F">
            <w:pPr>
              <w:jc w:val="both"/>
            </w:pPr>
            <w:r w:rsidRPr="00350789">
              <w:t xml:space="preserve">Обсуждение на </w:t>
            </w:r>
            <w:proofErr w:type="spellStart"/>
            <w:r w:rsidRPr="00350789">
              <w:t>методсовете</w:t>
            </w:r>
            <w:proofErr w:type="spellEnd"/>
            <w:r w:rsidRPr="00350789">
              <w:t>, педсовете основных направлений Образовательной программы школы</w:t>
            </w:r>
            <w:r w:rsidR="00467CD9">
              <w:t>.</w:t>
            </w:r>
          </w:p>
        </w:tc>
        <w:tc>
          <w:tcPr>
            <w:tcW w:w="1800"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2C730C" w:rsidP="00BF6B8F">
            <w:pPr>
              <w:jc w:val="both"/>
            </w:pPr>
            <w:r w:rsidRPr="00350789">
              <w:t>Сентябрь</w:t>
            </w:r>
          </w:p>
        </w:tc>
        <w:tc>
          <w:tcPr>
            <w:tcW w:w="2700"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F75314" w:rsidP="00585D9E">
            <w:pPr>
              <w:ind w:firstLine="567"/>
              <w:jc w:val="both"/>
            </w:pPr>
            <w:proofErr w:type="spellStart"/>
            <w:r w:rsidRPr="00350789">
              <w:t>Зам</w:t>
            </w:r>
            <w:proofErr w:type="gramStart"/>
            <w:r w:rsidRPr="00350789">
              <w:t>.д</w:t>
            </w:r>
            <w:proofErr w:type="gramEnd"/>
            <w:r w:rsidRPr="00350789">
              <w:t>иректора</w:t>
            </w:r>
            <w:proofErr w:type="spellEnd"/>
            <w:r w:rsidRPr="00350789">
              <w:t xml:space="preserve"> по УВР, ВР</w:t>
            </w:r>
          </w:p>
        </w:tc>
      </w:tr>
      <w:tr w:rsidR="002C730C" w:rsidRPr="00350789" w:rsidTr="00BF6B8F">
        <w:trPr>
          <w:trHeight w:val="1186"/>
        </w:trPr>
        <w:tc>
          <w:tcPr>
            <w:tcW w:w="834" w:type="dxa"/>
            <w:tcBorders>
              <w:top w:val="single" w:sz="4" w:space="0" w:color="auto"/>
              <w:left w:val="single" w:sz="4" w:space="0" w:color="auto"/>
              <w:bottom w:val="single" w:sz="4" w:space="0" w:color="auto"/>
              <w:right w:val="single" w:sz="4" w:space="0" w:color="auto"/>
            </w:tcBorders>
            <w:hideMark/>
          </w:tcPr>
          <w:p w:rsidR="002C730C" w:rsidRPr="00350789" w:rsidRDefault="002C730C" w:rsidP="00BF6B8F">
            <w:pPr>
              <w:ind w:firstLine="567"/>
              <w:jc w:val="both"/>
            </w:pPr>
            <w:r w:rsidRPr="00350789">
              <w:lastRenderedPageBreak/>
              <w:t>3</w:t>
            </w:r>
          </w:p>
        </w:tc>
        <w:tc>
          <w:tcPr>
            <w:tcW w:w="4452" w:type="dxa"/>
            <w:gridSpan w:val="2"/>
            <w:tcBorders>
              <w:top w:val="single" w:sz="4" w:space="0" w:color="auto"/>
              <w:left w:val="single" w:sz="4" w:space="0" w:color="auto"/>
              <w:bottom w:val="single" w:sz="4" w:space="0" w:color="auto"/>
              <w:right w:val="single" w:sz="4" w:space="0" w:color="auto"/>
            </w:tcBorders>
          </w:tcPr>
          <w:p w:rsidR="002C730C" w:rsidRPr="00350789" w:rsidRDefault="002C730C" w:rsidP="00BF6B8F">
            <w:pPr>
              <w:jc w:val="both"/>
            </w:pPr>
            <w:r w:rsidRPr="00350789">
              <w:t xml:space="preserve">Проведение педсоветов, семинаров, заседаний </w:t>
            </w:r>
            <w:proofErr w:type="spellStart"/>
            <w:r w:rsidRPr="00350789">
              <w:t>методсовета</w:t>
            </w:r>
            <w:proofErr w:type="spellEnd"/>
            <w:r w:rsidRPr="00350789">
              <w:t xml:space="preserve"> </w:t>
            </w:r>
            <w:r w:rsidR="00B4139F" w:rsidRPr="00350789">
              <w:t>школы по</w:t>
            </w:r>
            <w:r w:rsidRPr="00350789">
              <w:t xml:space="preserve"> вопросам реализации Образовательной программы</w:t>
            </w:r>
            <w:r w:rsidR="00467CD9">
              <w:t>.</w:t>
            </w:r>
          </w:p>
        </w:tc>
        <w:tc>
          <w:tcPr>
            <w:tcW w:w="1800" w:type="dxa"/>
            <w:gridSpan w:val="2"/>
            <w:tcBorders>
              <w:top w:val="single" w:sz="4" w:space="0" w:color="auto"/>
              <w:left w:val="single" w:sz="4" w:space="0" w:color="auto"/>
              <w:bottom w:val="single" w:sz="4" w:space="0" w:color="auto"/>
              <w:right w:val="single" w:sz="4" w:space="0" w:color="auto"/>
            </w:tcBorders>
          </w:tcPr>
          <w:p w:rsidR="002C730C" w:rsidRPr="00350789" w:rsidRDefault="002C730C" w:rsidP="00BF6B8F">
            <w:pPr>
              <w:jc w:val="both"/>
            </w:pPr>
            <w:r w:rsidRPr="00350789">
              <w:t>Сентябрь-июнь</w:t>
            </w:r>
          </w:p>
          <w:p w:rsidR="002C730C" w:rsidRPr="00350789" w:rsidRDefault="002C730C" w:rsidP="00585D9E">
            <w:pPr>
              <w:ind w:firstLine="567"/>
              <w:jc w:val="both"/>
            </w:pPr>
          </w:p>
        </w:tc>
        <w:tc>
          <w:tcPr>
            <w:tcW w:w="2700"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2C730C" w:rsidP="00585D9E">
            <w:pPr>
              <w:ind w:firstLine="567"/>
              <w:jc w:val="both"/>
            </w:pPr>
            <w:r w:rsidRPr="00350789">
              <w:t xml:space="preserve">Директор, </w:t>
            </w:r>
            <w:proofErr w:type="spellStart"/>
            <w:r w:rsidR="00F75314" w:rsidRPr="00350789">
              <w:t>Зам</w:t>
            </w:r>
            <w:proofErr w:type="gramStart"/>
            <w:r w:rsidR="00F75314" w:rsidRPr="00350789">
              <w:t>.д</w:t>
            </w:r>
            <w:proofErr w:type="gramEnd"/>
            <w:r w:rsidR="00F75314" w:rsidRPr="00350789">
              <w:t>иректора</w:t>
            </w:r>
            <w:proofErr w:type="spellEnd"/>
            <w:r w:rsidR="00F75314" w:rsidRPr="00350789">
              <w:t xml:space="preserve"> по УВР, ВР</w:t>
            </w:r>
          </w:p>
        </w:tc>
      </w:tr>
      <w:tr w:rsidR="002C730C" w:rsidRPr="00350789" w:rsidTr="00467CD9">
        <w:trPr>
          <w:trHeight w:val="1241"/>
        </w:trPr>
        <w:tc>
          <w:tcPr>
            <w:tcW w:w="834" w:type="dxa"/>
            <w:tcBorders>
              <w:top w:val="single" w:sz="4" w:space="0" w:color="auto"/>
              <w:left w:val="single" w:sz="4" w:space="0" w:color="auto"/>
              <w:bottom w:val="single" w:sz="4" w:space="0" w:color="auto"/>
              <w:right w:val="single" w:sz="4" w:space="0" w:color="auto"/>
            </w:tcBorders>
            <w:hideMark/>
          </w:tcPr>
          <w:p w:rsidR="002C730C" w:rsidRPr="00350789" w:rsidRDefault="002C730C" w:rsidP="00BF6B8F">
            <w:pPr>
              <w:ind w:firstLine="567"/>
              <w:jc w:val="both"/>
            </w:pPr>
            <w:r w:rsidRPr="00350789">
              <w:t>4</w:t>
            </w:r>
          </w:p>
        </w:tc>
        <w:tc>
          <w:tcPr>
            <w:tcW w:w="4452" w:type="dxa"/>
            <w:gridSpan w:val="2"/>
            <w:tcBorders>
              <w:top w:val="single" w:sz="4" w:space="0" w:color="auto"/>
              <w:left w:val="single" w:sz="4" w:space="0" w:color="auto"/>
              <w:bottom w:val="single" w:sz="4" w:space="0" w:color="auto"/>
              <w:right w:val="single" w:sz="4" w:space="0" w:color="auto"/>
            </w:tcBorders>
          </w:tcPr>
          <w:p w:rsidR="002C730C" w:rsidRPr="00350789" w:rsidRDefault="002C730C" w:rsidP="00585D9E">
            <w:pPr>
              <w:ind w:firstLine="567"/>
              <w:jc w:val="both"/>
            </w:pPr>
            <w:r w:rsidRPr="00350789">
              <w:t xml:space="preserve">Организация работы школы педагога «Лаборатория современного урока», творческих и проблемных групп </w:t>
            </w:r>
          </w:p>
          <w:p w:rsidR="002C730C" w:rsidRPr="00350789" w:rsidRDefault="002C730C" w:rsidP="00BF6B8F">
            <w:pPr>
              <w:jc w:val="both"/>
            </w:pPr>
            <w:r w:rsidRPr="00350789">
              <w:t>изучение и в</w:t>
            </w:r>
            <w:r w:rsidR="00BF6B8F">
              <w:t>недрение современных технологий</w:t>
            </w:r>
            <w:r w:rsidR="00467CD9">
              <w:t>.</w:t>
            </w:r>
          </w:p>
        </w:tc>
        <w:tc>
          <w:tcPr>
            <w:tcW w:w="1800" w:type="dxa"/>
            <w:gridSpan w:val="2"/>
            <w:tcBorders>
              <w:top w:val="single" w:sz="4" w:space="0" w:color="auto"/>
              <w:left w:val="single" w:sz="4" w:space="0" w:color="auto"/>
              <w:bottom w:val="single" w:sz="4" w:space="0" w:color="auto"/>
              <w:right w:val="single" w:sz="4" w:space="0" w:color="auto"/>
            </w:tcBorders>
          </w:tcPr>
          <w:p w:rsidR="002C730C" w:rsidRPr="00350789" w:rsidRDefault="002C730C" w:rsidP="00585D9E">
            <w:pPr>
              <w:ind w:firstLine="567"/>
              <w:jc w:val="both"/>
            </w:pPr>
          </w:p>
          <w:p w:rsidR="002C730C" w:rsidRPr="00350789" w:rsidRDefault="002C730C" w:rsidP="00585D9E">
            <w:pPr>
              <w:ind w:firstLine="567"/>
              <w:jc w:val="both"/>
            </w:pPr>
            <w:r w:rsidRPr="00350789">
              <w:t xml:space="preserve"> Сентябрь-май</w:t>
            </w:r>
          </w:p>
          <w:p w:rsidR="002C730C" w:rsidRPr="00350789" w:rsidRDefault="002C730C" w:rsidP="00585D9E">
            <w:pPr>
              <w:ind w:firstLine="567"/>
              <w:jc w:val="both"/>
            </w:pPr>
          </w:p>
        </w:tc>
        <w:tc>
          <w:tcPr>
            <w:tcW w:w="2700" w:type="dxa"/>
            <w:gridSpan w:val="2"/>
            <w:tcBorders>
              <w:top w:val="single" w:sz="4" w:space="0" w:color="auto"/>
              <w:left w:val="single" w:sz="4" w:space="0" w:color="auto"/>
              <w:bottom w:val="single" w:sz="4" w:space="0" w:color="auto"/>
              <w:right w:val="single" w:sz="4" w:space="0" w:color="auto"/>
            </w:tcBorders>
          </w:tcPr>
          <w:p w:rsidR="002C730C" w:rsidRPr="00350789" w:rsidRDefault="000C76E5" w:rsidP="00BF6B8F">
            <w:pPr>
              <w:jc w:val="both"/>
            </w:pPr>
            <w:r w:rsidRPr="00350789">
              <w:t>Зам.</w:t>
            </w:r>
            <w:r w:rsidR="00467CD9">
              <w:t xml:space="preserve"> </w:t>
            </w:r>
            <w:r w:rsidRPr="00350789">
              <w:t>директора по УВР, ВР</w:t>
            </w:r>
            <w:r w:rsidR="002C730C" w:rsidRPr="00350789">
              <w:t xml:space="preserve">, руководители </w:t>
            </w:r>
            <w:r w:rsidR="00F75314" w:rsidRPr="00350789">
              <w:t>МО</w:t>
            </w:r>
          </w:p>
        </w:tc>
      </w:tr>
      <w:tr w:rsidR="002C730C" w:rsidRPr="00350789" w:rsidTr="00BF6B8F">
        <w:tc>
          <w:tcPr>
            <w:tcW w:w="834" w:type="dxa"/>
            <w:tcBorders>
              <w:top w:val="single" w:sz="4" w:space="0" w:color="auto"/>
              <w:left w:val="single" w:sz="4" w:space="0" w:color="auto"/>
              <w:bottom w:val="single" w:sz="4" w:space="0" w:color="auto"/>
              <w:right w:val="single" w:sz="4" w:space="0" w:color="auto"/>
            </w:tcBorders>
            <w:hideMark/>
          </w:tcPr>
          <w:p w:rsidR="002C730C" w:rsidRPr="00350789" w:rsidRDefault="002C730C" w:rsidP="00BF6B8F">
            <w:pPr>
              <w:ind w:firstLine="567"/>
              <w:jc w:val="both"/>
            </w:pPr>
            <w:r w:rsidRPr="00350789">
              <w:t>5</w:t>
            </w:r>
          </w:p>
        </w:tc>
        <w:tc>
          <w:tcPr>
            <w:tcW w:w="4452"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2C730C" w:rsidP="00585D9E">
            <w:pPr>
              <w:ind w:firstLine="567"/>
              <w:jc w:val="both"/>
            </w:pPr>
            <w:r w:rsidRPr="00350789">
              <w:t xml:space="preserve">Мониторинг реализации учебного </w:t>
            </w:r>
            <w:r w:rsidR="00B4139F" w:rsidRPr="00350789">
              <w:t>плана, образовательной</w:t>
            </w:r>
            <w:r w:rsidRPr="00350789">
              <w:t xml:space="preserve"> программы на текущий учебный год</w:t>
            </w:r>
            <w:r w:rsidR="00467CD9">
              <w:t>.</w:t>
            </w:r>
          </w:p>
        </w:tc>
        <w:tc>
          <w:tcPr>
            <w:tcW w:w="1800"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2C730C" w:rsidP="00BF6B8F">
            <w:pPr>
              <w:jc w:val="both"/>
            </w:pPr>
            <w:r w:rsidRPr="00350789">
              <w:t>В течение уч. года</w:t>
            </w:r>
          </w:p>
        </w:tc>
        <w:tc>
          <w:tcPr>
            <w:tcW w:w="2700"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2C730C" w:rsidP="00585D9E">
            <w:pPr>
              <w:ind w:firstLine="567"/>
              <w:jc w:val="both"/>
            </w:pPr>
            <w:r w:rsidRPr="00350789">
              <w:t xml:space="preserve">Директор, </w:t>
            </w:r>
            <w:proofErr w:type="spellStart"/>
            <w:r w:rsidR="000C76E5" w:rsidRPr="00350789">
              <w:t>Зам</w:t>
            </w:r>
            <w:proofErr w:type="gramStart"/>
            <w:r w:rsidR="000C76E5" w:rsidRPr="00350789">
              <w:t>.д</w:t>
            </w:r>
            <w:proofErr w:type="gramEnd"/>
            <w:r w:rsidR="000C76E5" w:rsidRPr="00350789">
              <w:t>иректора</w:t>
            </w:r>
            <w:proofErr w:type="spellEnd"/>
            <w:r w:rsidR="000C76E5" w:rsidRPr="00350789">
              <w:t xml:space="preserve"> по УВР</w:t>
            </w:r>
          </w:p>
        </w:tc>
      </w:tr>
      <w:tr w:rsidR="002C730C" w:rsidRPr="00350789" w:rsidTr="00BF6B8F">
        <w:tc>
          <w:tcPr>
            <w:tcW w:w="834" w:type="dxa"/>
            <w:tcBorders>
              <w:top w:val="single" w:sz="4" w:space="0" w:color="auto"/>
              <w:left w:val="single" w:sz="4" w:space="0" w:color="auto"/>
              <w:bottom w:val="single" w:sz="4" w:space="0" w:color="auto"/>
              <w:right w:val="single" w:sz="4" w:space="0" w:color="auto"/>
            </w:tcBorders>
            <w:hideMark/>
          </w:tcPr>
          <w:p w:rsidR="002C730C" w:rsidRPr="00350789" w:rsidRDefault="002C730C" w:rsidP="00BF6B8F">
            <w:pPr>
              <w:ind w:firstLine="567"/>
              <w:jc w:val="both"/>
            </w:pPr>
            <w:r w:rsidRPr="00350789">
              <w:t>6</w:t>
            </w:r>
          </w:p>
        </w:tc>
        <w:tc>
          <w:tcPr>
            <w:tcW w:w="4452"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2C730C" w:rsidP="00585D9E">
            <w:pPr>
              <w:ind w:firstLine="567"/>
              <w:jc w:val="both"/>
            </w:pPr>
            <w:r w:rsidRPr="00350789">
              <w:t xml:space="preserve">Обеспечение </w:t>
            </w:r>
            <w:r w:rsidR="00B4139F" w:rsidRPr="00350789">
              <w:t>курсовой подготовки</w:t>
            </w:r>
            <w:r w:rsidRPr="00350789">
              <w:t xml:space="preserve"> учителей в соответствии с приоритетами Образовательной программы</w:t>
            </w:r>
            <w:r w:rsidR="00467CD9">
              <w:t>.</w:t>
            </w:r>
          </w:p>
        </w:tc>
        <w:tc>
          <w:tcPr>
            <w:tcW w:w="1800"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2C730C" w:rsidP="00BF6B8F">
            <w:pPr>
              <w:jc w:val="both"/>
            </w:pPr>
            <w:r w:rsidRPr="00350789">
              <w:t>В течение уч. года</w:t>
            </w:r>
          </w:p>
        </w:tc>
        <w:tc>
          <w:tcPr>
            <w:tcW w:w="2700"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2C730C" w:rsidP="00585D9E">
            <w:pPr>
              <w:ind w:firstLine="567"/>
              <w:jc w:val="both"/>
            </w:pPr>
            <w:r w:rsidRPr="00350789">
              <w:t xml:space="preserve">Директор, </w:t>
            </w:r>
            <w:proofErr w:type="spellStart"/>
            <w:r w:rsidR="000C76E5" w:rsidRPr="00350789">
              <w:t>Зам</w:t>
            </w:r>
            <w:proofErr w:type="gramStart"/>
            <w:r w:rsidR="000C76E5" w:rsidRPr="00350789">
              <w:t>.д</w:t>
            </w:r>
            <w:proofErr w:type="gramEnd"/>
            <w:r w:rsidR="000C76E5" w:rsidRPr="00350789">
              <w:t>иректора</w:t>
            </w:r>
            <w:proofErr w:type="spellEnd"/>
            <w:r w:rsidR="000C76E5" w:rsidRPr="00350789">
              <w:t xml:space="preserve"> по УВР</w:t>
            </w:r>
          </w:p>
        </w:tc>
      </w:tr>
      <w:tr w:rsidR="002C730C" w:rsidRPr="00350789" w:rsidTr="00BF6B8F">
        <w:tc>
          <w:tcPr>
            <w:tcW w:w="834" w:type="dxa"/>
            <w:tcBorders>
              <w:top w:val="single" w:sz="4" w:space="0" w:color="auto"/>
              <w:left w:val="single" w:sz="4" w:space="0" w:color="auto"/>
              <w:bottom w:val="single" w:sz="4" w:space="0" w:color="auto"/>
              <w:right w:val="single" w:sz="4" w:space="0" w:color="auto"/>
            </w:tcBorders>
            <w:hideMark/>
          </w:tcPr>
          <w:p w:rsidR="002C730C" w:rsidRPr="00350789" w:rsidRDefault="002C730C" w:rsidP="00BF6B8F">
            <w:pPr>
              <w:ind w:firstLine="567"/>
              <w:jc w:val="both"/>
            </w:pPr>
            <w:r w:rsidRPr="00350789">
              <w:t>7</w:t>
            </w:r>
          </w:p>
        </w:tc>
        <w:tc>
          <w:tcPr>
            <w:tcW w:w="4452"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2C730C" w:rsidP="00585D9E">
            <w:pPr>
              <w:ind w:firstLine="567"/>
              <w:jc w:val="both"/>
            </w:pPr>
            <w:r w:rsidRPr="00350789">
              <w:t>Обобщение ППО учителей школы по использованию современных технологий обучения</w:t>
            </w:r>
            <w:r w:rsidR="00467CD9">
              <w:t>.</w:t>
            </w:r>
            <w:r w:rsidRPr="00350789">
              <w:t xml:space="preserve"> </w:t>
            </w:r>
          </w:p>
        </w:tc>
        <w:tc>
          <w:tcPr>
            <w:tcW w:w="1800"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2C730C" w:rsidP="00BF6B8F">
            <w:pPr>
              <w:jc w:val="both"/>
            </w:pPr>
            <w:r w:rsidRPr="00350789">
              <w:t>В течение уч. года</w:t>
            </w:r>
          </w:p>
        </w:tc>
        <w:tc>
          <w:tcPr>
            <w:tcW w:w="2700"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F75314" w:rsidP="00585D9E">
            <w:pPr>
              <w:ind w:firstLine="567"/>
              <w:jc w:val="both"/>
            </w:pPr>
            <w:proofErr w:type="spellStart"/>
            <w:r w:rsidRPr="00350789">
              <w:t>Зам</w:t>
            </w:r>
            <w:proofErr w:type="gramStart"/>
            <w:r w:rsidRPr="00350789">
              <w:t>.д</w:t>
            </w:r>
            <w:proofErr w:type="gramEnd"/>
            <w:r w:rsidRPr="00350789">
              <w:t>иректора</w:t>
            </w:r>
            <w:proofErr w:type="spellEnd"/>
            <w:r w:rsidRPr="00350789">
              <w:t xml:space="preserve"> по УВР, ВР</w:t>
            </w:r>
            <w:r w:rsidR="002C730C" w:rsidRPr="00350789">
              <w:t>, рук. МО</w:t>
            </w:r>
          </w:p>
        </w:tc>
      </w:tr>
      <w:tr w:rsidR="002C730C" w:rsidRPr="00350789" w:rsidTr="00BF6B8F">
        <w:tc>
          <w:tcPr>
            <w:tcW w:w="834" w:type="dxa"/>
            <w:tcBorders>
              <w:top w:val="single" w:sz="4" w:space="0" w:color="auto"/>
              <w:left w:val="single" w:sz="4" w:space="0" w:color="auto"/>
              <w:bottom w:val="single" w:sz="4" w:space="0" w:color="auto"/>
              <w:right w:val="single" w:sz="4" w:space="0" w:color="auto"/>
            </w:tcBorders>
            <w:hideMark/>
          </w:tcPr>
          <w:p w:rsidR="002C730C" w:rsidRPr="00350789" w:rsidRDefault="002C730C" w:rsidP="00BF6B8F">
            <w:pPr>
              <w:ind w:firstLine="567"/>
              <w:jc w:val="both"/>
            </w:pPr>
            <w:r w:rsidRPr="00350789">
              <w:t>8</w:t>
            </w:r>
          </w:p>
        </w:tc>
        <w:tc>
          <w:tcPr>
            <w:tcW w:w="4452"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2C730C" w:rsidP="00585D9E">
            <w:pPr>
              <w:ind w:firstLine="567"/>
              <w:jc w:val="both"/>
            </w:pPr>
            <w:r w:rsidRPr="00350789">
              <w:t xml:space="preserve">Осуществление </w:t>
            </w:r>
            <w:r w:rsidR="00B4139F" w:rsidRPr="00350789">
              <w:t>ВШК за</w:t>
            </w:r>
            <w:r w:rsidRPr="00350789">
              <w:t xml:space="preserve"> состоянием образовательного процесса в соответствии с Образовательной программой.</w:t>
            </w:r>
          </w:p>
        </w:tc>
        <w:tc>
          <w:tcPr>
            <w:tcW w:w="1800"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2C730C" w:rsidP="00BF6B8F">
            <w:pPr>
              <w:jc w:val="both"/>
            </w:pPr>
            <w:r w:rsidRPr="00350789">
              <w:t>В течение   учебного года</w:t>
            </w:r>
          </w:p>
        </w:tc>
        <w:tc>
          <w:tcPr>
            <w:tcW w:w="2700"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2C730C" w:rsidP="00585D9E">
            <w:pPr>
              <w:ind w:firstLine="567"/>
              <w:jc w:val="both"/>
            </w:pPr>
            <w:r w:rsidRPr="00350789">
              <w:t xml:space="preserve">Директор, </w:t>
            </w:r>
            <w:proofErr w:type="spellStart"/>
            <w:r w:rsidR="00F75314" w:rsidRPr="00350789">
              <w:t>Зам</w:t>
            </w:r>
            <w:proofErr w:type="gramStart"/>
            <w:r w:rsidR="00F75314" w:rsidRPr="00350789">
              <w:t>.д</w:t>
            </w:r>
            <w:proofErr w:type="gramEnd"/>
            <w:r w:rsidR="00F75314" w:rsidRPr="00350789">
              <w:t>иректора</w:t>
            </w:r>
            <w:proofErr w:type="spellEnd"/>
            <w:r w:rsidR="00F75314" w:rsidRPr="00350789">
              <w:t xml:space="preserve"> по УВР, ВР</w:t>
            </w:r>
          </w:p>
        </w:tc>
      </w:tr>
      <w:tr w:rsidR="002C730C" w:rsidRPr="00350789" w:rsidTr="00BF6B8F">
        <w:tc>
          <w:tcPr>
            <w:tcW w:w="834" w:type="dxa"/>
            <w:tcBorders>
              <w:top w:val="single" w:sz="4" w:space="0" w:color="auto"/>
              <w:left w:val="single" w:sz="4" w:space="0" w:color="auto"/>
              <w:bottom w:val="single" w:sz="4" w:space="0" w:color="auto"/>
              <w:right w:val="single" w:sz="4" w:space="0" w:color="auto"/>
            </w:tcBorders>
          </w:tcPr>
          <w:p w:rsidR="002C730C" w:rsidRPr="00350789" w:rsidRDefault="002C730C" w:rsidP="00585D9E">
            <w:pPr>
              <w:ind w:firstLine="567"/>
              <w:jc w:val="both"/>
            </w:pPr>
          </w:p>
        </w:tc>
        <w:tc>
          <w:tcPr>
            <w:tcW w:w="4452" w:type="dxa"/>
            <w:gridSpan w:val="2"/>
            <w:tcBorders>
              <w:top w:val="single" w:sz="4" w:space="0" w:color="auto"/>
              <w:left w:val="single" w:sz="4" w:space="0" w:color="auto"/>
              <w:bottom w:val="single" w:sz="4" w:space="0" w:color="auto"/>
              <w:right w:val="single" w:sz="4" w:space="0" w:color="auto"/>
            </w:tcBorders>
          </w:tcPr>
          <w:p w:rsidR="002C730C" w:rsidRPr="00350789" w:rsidRDefault="002C730C" w:rsidP="00585D9E">
            <w:pPr>
              <w:ind w:firstLine="567"/>
              <w:jc w:val="both"/>
            </w:pPr>
          </w:p>
        </w:tc>
        <w:tc>
          <w:tcPr>
            <w:tcW w:w="1800" w:type="dxa"/>
            <w:gridSpan w:val="2"/>
            <w:tcBorders>
              <w:top w:val="single" w:sz="4" w:space="0" w:color="auto"/>
              <w:left w:val="single" w:sz="4" w:space="0" w:color="auto"/>
              <w:bottom w:val="single" w:sz="4" w:space="0" w:color="auto"/>
              <w:right w:val="single" w:sz="4" w:space="0" w:color="auto"/>
            </w:tcBorders>
          </w:tcPr>
          <w:p w:rsidR="002C730C" w:rsidRPr="00350789" w:rsidRDefault="002C730C" w:rsidP="00585D9E">
            <w:pPr>
              <w:ind w:firstLine="567"/>
              <w:jc w:val="both"/>
            </w:pPr>
          </w:p>
        </w:tc>
        <w:tc>
          <w:tcPr>
            <w:tcW w:w="2700" w:type="dxa"/>
            <w:gridSpan w:val="2"/>
            <w:tcBorders>
              <w:top w:val="single" w:sz="4" w:space="0" w:color="auto"/>
              <w:left w:val="single" w:sz="4" w:space="0" w:color="auto"/>
              <w:bottom w:val="single" w:sz="4" w:space="0" w:color="auto"/>
              <w:right w:val="single" w:sz="4" w:space="0" w:color="auto"/>
            </w:tcBorders>
          </w:tcPr>
          <w:p w:rsidR="002C730C" w:rsidRPr="00350789" w:rsidRDefault="002C730C" w:rsidP="00585D9E">
            <w:pPr>
              <w:ind w:firstLine="567"/>
              <w:jc w:val="both"/>
            </w:pPr>
          </w:p>
        </w:tc>
      </w:tr>
      <w:tr w:rsidR="002C730C" w:rsidRPr="00350789" w:rsidTr="00BF6B8F">
        <w:trPr>
          <w:gridAfter w:val="1"/>
          <w:wAfter w:w="51" w:type="dxa"/>
        </w:trPr>
        <w:tc>
          <w:tcPr>
            <w:tcW w:w="9735" w:type="dxa"/>
            <w:gridSpan w:val="6"/>
            <w:tcBorders>
              <w:top w:val="single" w:sz="4" w:space="0" w:color="auto"/>
              <w:left w:val="single" w:sz="4" w:space="0" w:color="auto"/>
              <w:bottom w:val="single" w:sz="4" w:space="0" w:color="auto"/>
              <w:right w:val="single" w:sz="4" w:space="0" w:color="auto"/>
            </w:tcBorders>
            <w:shd w:val="clear" w:color="auto" w:fill="auto"/>
            <w:hideMark/>
          </w:tcPr>
          <w:p w:rsidR="002C730C" w:rsidRPr="00350789" w:rsidRDefault="002C730C" w:rsidP="00585D9E">
            <w:pPr>
              <w:ind w:firstLine="567"/>
              <w:jc w:val="both"/>
              <w:rPr>
                <w:b/>
              </w:rPr>
            </w:pPr>
            <w:r w:rsidRPr="003F4375">
              <w:rPr>
                <w:b/>
              </w:rPr>
              <w:t>Совершенствование качества образовательной подготовки учащихся</w:t>
            </w:r>
          </w:p>
        </w:tc>
      </w:tr>
      <w:tr w:rsidR="002C730C" w:rsidRPr="00350789" w:rsidTr="00BF6B8F">
        <w:trPr>
          <w:gridAfter w:val="1"/>
          <w:wAfter w:w="51" w:type="dxa"/>
        </w:trPr>
        <w:tc>
          <w:tcPr>
            <w:tcW w:w="4561"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2C730C" w:rsidP="00585D9E">
            <w:pPr>
              <w:ind w:firstLine="567"/>
              <w:jc w:val="both"/>
            </w:pPr>
            <w:r w:rsidRPr="00350789">
              <w:t>Разработка уроков учебной грамотности</w:t>
            </w:r>
          </w:p>
        </w:tc>
        <w:tc>
          <w:tcPr>
            <w:tcW w:w="2268"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467CD9" w:rsidP="00AD2480">
            <w:pPr>
              <w:jc w:val="both"/>
            </w:pPr>
            <w:r w:rsidRPr="00350789">
              <w:t>С</w:t>
            </w:r>
            <w:r w:rsidR="00E84C7F" w:rsidRPr="00350789">
              <w:t>ентябрь</w:t>
            </w:r>
            <w:r>
              <w:t xml:space="preserve"> </w:t>
            </w:r>
            <w:r w:rsidR="00E84C7F" w:rsidRPr="00350789">
              <w:t>- декабрь 201</w:t>
            </w:r>
            <w:r w:rsidR="00A614FB" w:rsidRPr="00350789">
              <w:t>4</w:t>
            </w:r>
            <w:r w:rsidR="002C730C" w:rsidRPr="00350789">
              <w:t xml:space="preserve"> г</w:t>
            </w:r>
          </w:p>
        </w:tc>
        <w:tc>
          <w:tcPr>
            <w:tcW w:w="2906"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F75314" w:rsidP="00AD2480">
            <w:pPr>
              <w:jc w:val="both"/>
            </w:pPr>
            <w:proofErr w:type="spellStart"/>
            <w:r w:rsidRPr="00350789">
              <w:t>Зам</w:t>
            </w:r>
            <w:proofErr w:type="gramStart"/>
            <w:r w:rsidRPr="00350789">
              <w:t>.д</w:t>
            </w:r>
            <w:proofErr w:type="gramEnd"/>
            <w:r w:rsidRPr="00350789">
              <w:t>иректора</w:t>
            </w:r>
            <w:proofErr w:type="spellEnd"/>
            <w:r w:rsidRPr="00350789">
              <w:t xml:space="preserve"> по УВР</w:t>
            </w:r>
          </w:p>
        </w:tc>
      </w:tr>
      <w:tr w:rsidR="002C730C" w:rsidRPr="00350789" w:rsidTr="00BF6B8F">
        <w:trPr>
          <w:gridAfter w:val="1"/>
          <w:wAfter w:w="51" w:type="dxa"/>
        </w:trPr>
        <w:tc>
          <w:tcPr>
            <w:tcW w:w="4561"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B4139F" w:rsidP="00585D9E">
            <w:pPr>
              <w:ind w:firstLine="567"/>
              <w:jc w:val="both"/>
            </w:pPr>
            <w:r w:rsidRPr="00350789">
              <w:t>Проведение цикла</w:t>
            </w:r>
            <w:r w:rsidR="002C730C" w:rsidRPr="00350789">
              <w:t xml:space="preserve"> методических семинаров по созданию учебных проектов с использованием ИКТ.</w:t>
            </w:r>
          </w:p>
        </w:tc>
        <w:tc>
          <w:tcPr>
            <w:tcW w:w="2268"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2C730C" w:rsidP="00AD2480">
            <w:pPr>
              <w:jc w:val="both"/>
              <w:rPr>
                <w:b/>
              </w:rPr>
            </w:pPr>
            <w:r w:rsidRPr="00350789">
              <w:t>в течение учебного года</w:t>
            </w:r>
          </w:p>
        </w:tc>
        <w:tc>
          <w:tcPr>
            <w:tcW w:w="2906"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F75314" w:rsidP="00AD2480">
            <w:pPr>
              <w:jc w:val="both"/>
              <w:rPr>
                <w:b/>
              </w:rPr>
            </w:pPr>
            <w:proofErr w:type="spellStart"/>
            <w:r w:rsidRPr="00350789">
              <w:t>Зам</w:t>
            </w:r>
            <w:proofErr w:type="gramStart"/>
            <w:r w:rsidRPr="00350789">
              <w:t>.д</w:t>
            </w:r>
            <w:proofErr w:type="gramEnd"/>
            <w:r w:rsidRPr="00350789">
              <w:t>иректора</w:t>
            </w:r>
            <w:proofErr w:type="spellEnd"/>
            <w:r w:rsidRPr="00350789">
              <w:t xml:space="preserve"> по УВР, учитель информатики</w:t>
            </w:r>
          </w:p>
        </w:tc>
      </w:tr>
      <w:tr w:rsidR="002C730C" w:rsidRPr="00350789" w:rsidTr="00BF6B8F">
        <w:trPr>
          <w:gridAfter w:val="1"/>
          <w:wAfter w:w="51" w:type="dxa"/>
        </w:trPr>
        <w:tc>
          <w:tcPr>
            <w:tcW w:w="973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C730C" w:rsidRPr="00350789" w:rsidRDefault="002C730C" w:rsidP="00585D9E">
            <w:pPr>
              <w:ind w:firstLine="567"/>
              <w:jc w:val="both"/>
              <w:rPr>
                <w:b/>
                <w:i/>
              </w:rPr>
            </w:pPr>
            <w:r w:rsidRPr="003F4375">
              <w:rPr>
                <w:b/>
              </w:rPr>
              <w:t xml:space="preserve">Переход </w:t>
            </w:r>
            <w:r w:rsidR="00B4139F" w:rsidRPr="003F4375">
              <w:rPr>
                <w:b/>
              </w:rPr>
              <w:t xml:space="preserve">на </w:t>
            </w:r>
            <w:proofErr w:type="spellStart"/>
            <w:r w:rsidR="00B4139F" w:rsidRPr="003F4375">
              <w:rPr>
                <w:b/>
              </w:rPr>
              <w:t>предпрофильную</w:t>
            </w:r>
            <w:proofErr w:type="spellEnd"/>
            <w:r w:rsidR="00B4139F" w:rsidRPr="00350789">
              <w:rPr>
                <w:b/>
              </w:rPr>
              <w:t xml:space="preserve"> подготовку</w:t>
            </w:r>
            <w:r w:rsidRPr="00350789">
              <w:rPr>
                <w:b/>
              </w:rPr>
              <w:t xml:space="preserve"> </w:t>
            </w:r>
          </w:p>
        </w:tc>
      </w:tr>
      <w:tr w:rsidR="002C730C" w:rsidRPr="00350789" w:rsidTr="00BF6B8F">
        <w:trPr>
          <w:gridAfter w:val="1"/>
          <w:wAfter w:w="51" w:type="dxa"/>
        </w:trPr>
        <w:tc>
          <w:tcPr>
            <w:tcW w:w="4561"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B4139F" w:rsidP="00585D9E">
            <w:pPr>
              <w:ind w:firstLine="567"/>
              <w:jc w:val="both"/>
            </w:pPr>
            <w:r w:rsidRPr="00350789">
              <w:t>Разработка и</w:t>
            </w:r>
            <w:r w:rsidR="002C730C" w:rsidRPr="00350789">
              <w:t xml:space="preserve"> внедрение </w:t>
            </w:r>
            <w:proofErr w:type="spellStart"/>
            <w:r w:rsidR="002C730C" w:rsidRPr="00350789">
              <w:t>профориентационных</w:t>
            </w:r>
            <w:proofErr w:type="spellEnd"/>
            <w:r w:rsidR="002C730C" w:rsidRPr="00350789">
              <w:t xml:space="preserve"> </w:t>
            </w:r>
            <w:r w:rsidRPr="00350789">
              <w:t>курсов с</w:t>
            </w:r>
            <w:r w:rsidR="002C730C" w:rsidRPr="00350789">
              <w:t xml:space="preserve"> учетом потребностей развития </w:t>
            </w:r>
          </w:p>
        </w:tc>
        <w:tc>
          <w:tcPr>
            <w:tcW w:w="2268" w:type="dxa"/>
            <w:gridSpan w:val="2"/>
            <w:tcBorders>
              <w:top w:val="single" w:sz="4" w:space="0" w:color="auto"/>
              <w:left w:val="single" w:sz="4" w:space="0" w:color="auto"/>
              <w:bottom w:val="single" w:sz="4" w:space="0" w:color="auto"/>
              <w:right w:val="single" w:sz="4" w:space="0" w:color="auto"/>
            </w:tcBorders>
            <w:hideMark/>
          </w:tcPr>
          <w:p w:rsidR="002C730C" w:rsidRPr="00350789" w:rsidRDefault="00E84C7F" w:rsidP="00AD2480">
            <w:pPr>
              <w:jc w:val="both"/>
            </w:pPr>
            <w:r w:rsidRPr="00350789">
              <w:t xml:space="preserve">август-сентябрь, </w:t>
            </w:r>
            <w:r w:rsidR="00A614FB" w:rsidRPr="00350789">
              <w:t xml:space="preserve">с </w:t>
            </w:r>
            <w:r w:rsidRPr="00350789">
              <w:t>201</w:t>
            </w:r>
            <w:r w:rsidR="00A614FB" w:rsidRPr="00350789">
              <w:t>4 по 2020</w:t>
            </w:r>
            <w:r w:rsidR="002C730C" w:rsidRPr="00350789">
              <w:t xml:space="preserve"> г</w:t>
            </w:r>
          </w:p>
        </w:tc>
        <w:tc>
          <w:tcPr>
            <w:tcW w:w="2906" w:type="dxa"/>
            <w:gridSpan w:val="2"/>
            <w:tcBorders>
              <w:top w:val="single" w:sz="4" w:space="0" w:color="auto"/>
              <w:left w:val="single" w:sz="4" w:space="0" w:color="auto"/>
              <w:bottom w:val="single" w:sz="4" w:space="0" w:color="auto"/>
              <w:right w:val="single" w:sz="4" w:space="0" w:color="auto"/>
            </w:tcBorders>
            <w:hideMark/>
          </w:tcPr>
          <w:p w:rsidR="00485AB2" w:rsidRPr="00350789" w:rsidRDefault="001C4BDE" w:rsidP="00AD2480">
            <w:pPr>
              <w:jc w:val="both"/>
            </w:pPr>
            <w:proofErr w:type="spellStart"/>
            <w:r w:rsidRPr="00350789">
              <w:t>Зам</w:t>
            </w:r>
            <w:proofErr w:type="gramStart"/>
            <w:r w:rsidRPr="00350789">
              <w:t>.д</w:t>
            </w:r>
            <w:proofErr w:type="gramEnd"/>
            <w:r w:rsidRPr="00350789">
              <w:t>иректора</w:t>
            </w:r>
            <w:proofErr w:type="spellEnd"/>
            <w:r w:rsidRPr="00350789">
              <w:t xml:space="preserve"> по УВР </w:t>
            </w:r>
          </w:p>
          <w:p w:rsidR="002C730C" w:rsidRPr="00350789" w:rsidRDefault="002C730C" w:rsidP="00AD2480">
            <w:pPr>
              <w:jc w:val="both"/>
            </w:pPr>
            <w:r w:rsidRPr="00350789">
              <w:t>Учителя - предметники</w:t>
            </w:r>
          </w:p>
        </w:tc>
      </w:tr>
    </w:tbl>
    <w:p w:rsidR="00FA3893" w:rsidRPr="00350789" w:rsidRDefault="002C730C" w:rsidP="00585D9E">
      <w:pPr>
        <w:ind w:firstLine="567"/>
        <w:jc w:val="both"/>
        <w:rPr>
          <w:b/>
        </w:rPr>
      </w:pPr>
      <w:r w:rsidRPr="00350789">
        <w:rPr>
          <w:b/>
          <w:i/>
          <w:color w:val="FF0000"/>
        </w:rPr>
        <w:br w:type="page"/>
      </w:r>
      <w:bookmarkStart w:id="32" w:name="раздел12"/>
      <w:bookmarkEnd w:id="32"/>
      <w:r w:rsidRPr="00350789">
        <w:rPr>
          <w:b/>
        </w:rPr>
        <w:lastRenderedPageBreak/>
        <w:t>Раздел</w:t>
      </w:r>
      <w:r w:rsidR="00D76FCD" w:rsidRPr="00350789">
        <w:rPr>
          <w:b/>
        </w:rPr>
        <w:t xml:space="preserve"> </w:t>
      </w:r>
      <w:r w:rsidR="00D76FCD" w:rsidRPr="00350789">
        <w:rPr>
          <w:b/>
          <w:lang w:val="en-US"/>
        </w:rPr>
        <w:t>IX</w:t>
      </w:r>
      <w:r w:rsidRPr="00350789">
        <w:rPr>
          <w:b/>
        </w:rPr>
        <w:t xml:space="preserve">. </w:t>
      </w:r>
      <w:r w:rsidR="00FA3893" w:rsidRPr="00350789">
        <w:rPr>
          <w:b/>
          <w:bCs/>
        </w:rPr>
        <w:t xml:space="preserve">Оценочные и методические материалы. </w:t>
      </w:r>
    </w:p>
    <w:p w:rsidR="00FA3893" w:rsidRPr="00350789" w:rsidRDefault="00FA3893" w:rsidP="00585D9E">
      <w:pPr>
        <w:adjustRightInd w:val="0"/>
        <w:ind w:firstLine="567"/>
        <w:jc w:val="both"/>
        <w:rPr>
          <w:b/>
          <w:bCs/>
        </w:rPr>
      </w:pPr>
    </w:p>
    <w:p w:rsidR="00FA3893" w:rsidRPr="00350789" w:rsidRDefault="00FA3893" w:rsidP="00585D9E">
      <w:pPr>
        <w:adjustRightInd w:val="0"/>
        <w:ind w:firstLine="567"/>
        <w:jc w:val="both"/>
        <w:rPr>
          <w:bCs/>
          <w:color w:val="FF0000"/>
        </w:rPr>
      </w:pPr>
      <w:r w:rsidRPr="00350789">
        <w:rPr>
          <w:bCs/>
        </w:rPr>
        <w:t>Оценочная деятельность</w:t>
      </w:r>
      <w:r w:rsidRPr="00350789">
        <w:rPr>
          <w:bCs/>
          <w:color w:val="FF0000"/>
        </w:rPr>
        <w:t xml:space="preserve"> </w:t>
      </w:r>
      <w:r w:rsidRPr="00350789">
        <w:rPr>
          <w:bCs/>
        </w:rPr>
        <w:t>в Школе осуществляется в ходе текущей и промежуточной аттестации.</w:t>
      </w:r>
      <w:r w:rsidRPr="00350789">
        <w:rPr>
          <w:bCs/>
          <w:color w:val="FF0000"/>
        </w:rPr>
        <w:t xml:space="preserve"> </w:t>
      </w:r>
    </w:p>
    <w:p w:rsidR="00FA3893" w:rsidRPr="00350789" w:rsidRDefault="00FA3893" w:rsidP="00585D9E">
      <w:pPr>
        <w:adjustRightInd w:val="0"/>
        <w:ind w:firstLine="567"/>
        <w:jc w:val="both"/>
      </w:pPr>
      <w:r w:rsidRPr="00350789">
        <w:rPr>
          <w:b/>
        </w:rPr>
        <w:t xml:space="preserve">Целью </w:t>
      </w:r>
      <w:r w:rsidRPr="00350789">
        <w:t>аттестации является:</w:t>
      </w:r>
    </w:p>
    <w:p w:rsidR="00FA3893" w:rsidRPr="00350789" w:rsidRDefault="00FA3893" w:rsidP="004E34F1">
      <w:pPr>
        <w:jc w:val="both"/>
      </w:pPr>
      <w:r w:rsidRPr="00350789">
        <w:t xml:space="preserve">-проверка соответствия </w:t>
      </w:r>
      <w:r w:rsidR="00B4139F" w:rsidRPr="00350789">
        <w:t>знаний,</w:t>
      </w:r>
      <w:r w:rsidRPr="00350789">
        <w:t xml:space="preserve"> обучающихся требованиям ФГОС, государственным образовательным программ;</w:t>
      </w:r>
    </w:p>
    <w:p w:rsidR="00FA3893" w:rsidRPr="00350789" w:rsidRDefault="00FA3893" w:rsidP="004E34F1">
      <w:pPr>
        <w:jc w:val="both"/>
      </w:pPr>
      <w:r w:rsidRPr="00350789">
        <w:t xml:space="preserve">-диагностика уровня </w:t>
      </w:r>
      <w:proofErr w:type="spellStart"/>
      <w:r w:rsidRPr="00350789">
        <w:t>обученности</w:t>
      </w:r>
      <w:proofErr w:type="spellEnd"/>
      <w:r w:rsidRPr="00350789">
        <w:t xml:space="preserve"> </w:t>
      </w:r>
      <w:proofErr w:type="gramStart"/>
      <w:r w:rsidRPr="00350789">
        <w:t>обучающихся</w:t>
      </w:r>
      <w:proofErr w:type="gramEnd"/>
      <w:r w:rsidRPr="00350789">
        <w:t>.</w:t>
      </w:r>
    </w:p>
    <w:p w:rsidR="00FA3893" w:rsidRPr="00350789" w:rsidRDefault="00FA3893" w:rsidP="00585D9E">
      <w:pPr>
        <w:ind w:firstLine="567"/>
        <w:jc w:val="both"/>
      </w:pPr>
      <w:r w:rsidRPr="00350789">
        <w:t xml:space="preserve">Текущая аттестация учащихся включает в себя поурочное, тематическое и </w:t>
      </w:r>
      <w:proofErr w:type="spellStart"/>
      <w:r w:rsidRPr="00350789">
        <w:t>почетвертное</w:t>
      </w:r>
      <w:proofErr w:type="spellEnd"/>
      <w:r w:rsidRPr="00350789">
        <w:t xml:space="preserve"> (полугодовое) оценивание результатов их учебы. Промежуточная аттестация проводится в виде итогового контроля в конце учебного года.</w:t>
      </w:r>
    </w:p>
    <w:p w:rsidR="003F4375" w:rsidRPr="00CD196D" w:rsidRDefault="00FA3893" w:rsidP="003F4375">
      <w:pPr>
        <w:pStyle w:val="a4"/>
        <w:shd w:val="clear" w:color="auto" w:fill="FFFFFF"/>
        <w:spacing w:before="0" w:beforeAutospacing="0" w:after="0" w:afterAutospacing="0"/>
        <w:ind w:firstLine="284"/>
        <w:jc w:val="both"/>
      </w:pPr>
      <w:r w:rsidRPr="00350789">
        <w:t>Текущей аттестации подлежат учащиеся 5-9 классов Школы. Форму текущей аттеста</w:t>
      </w:r>
      <w:r w:rsidR="00467CD9">
        <w:t>ции (поурочную, тематическую) в</w:t>
      </w:r>
      <w:r w:rsidRPr="00350789">
        <w:t xml:space="preserve"> </w:t>
      </w:r>
      <w:r w:rsidR="00350789" w:rsidRPr="00350789">
        <w:t xml:space="preserve">5-9 </w:t>
      </w:r>
      <w:r w:rsidRPr="00350789">
        <w:t xml:space="preserve">классах определяет учитель с учетом уровня </w:t>
      </w:r>
      <w:proofErr w:type="spellStart"/>
      <w:r w:rsidRPr="00350789">
        <w:t>обученности</w:t>
      </w:r>
      <w:proofErr w:type="spellEnd"/>
      <w:r w:rsidRPr="00350789">
        <w:t xml:space="preserve"> учащихся, содержания учебного материала, используемых им образовательных технологий. Избранная форма текущей аттестации сообщается учителем администрации школы одновременно с представлением рабочей программы учебного предмета. Учащиеся аттестуются по пятибалльной системе отметками «5», «4», «3», «2», «1». Отметка за четверть и полугодие выставляется на основании текущих отметок, выставленных в классный журнал в течение учебной четверти, полугодия. Отметка учащимся за четверть или полугодие выставляется на основании не менее трех текущих отметок</w:t>
      </w:r>
      <w:r w:rsidR="003F4375">
        <w:t xml:space="preserve"> при нагрузке 1 час в неделю,</w:t>
      </w:r>
      <w:r w:rsidR="003F4375" w:rsidRPr="003F4375">
        <w:t xml:space="preserve"> </w:t>
      </w:r>
      <w:r w:rsidR="003F4375" w:rsidRPr="00CD196D">
        <w:t xml:space="preserve">пяти оценок при нагрузке 2 часа в </w:t>
      </w:r>
      <w:r w:rsidR="00B4139F" w:rsidRPr="00CD196D">
        <w:t>неделю</w:t>
      </w:r>
      <w:r w:rsidR="00B4139F">
        <w:t>,</w:t>
      </w:r>
      <w:r w:rsidR="00467CD9">
        <w:t xml:space="preserve"> шести </w:t>
      </w:r>
      <w:r w:rsidR="003F4375" w:rsidRPr="00CD196D">
        <w:t>оценок при нагрузке 3 и более часов в неделю.</w:t>
      </w:r>
    </w:p>
    <w:p w:rsidR="00FA3893" w:rsidRPr="00350789" w:rsidRDefault="00FA3893" w:rsidP="00585D9E">
      <w:pPr>
        <w:ind w:firstLine="567"/>
        <w:jc w:val="both"/>
      </w:pPr>
      <w:r w:rsidRPr="00350789">
        <w:t xml:space="preserve">На основании четвертных (полугодовых) отметок учащимся </w:t>
      </w:r>
      <w:r w:rsidR="00350789" w:rsidRPr="00350789">
        <w:t xml:space="preserve">5-9 </w:t>
      </w:r>
      <w:r w:rsidRPr="00350789">
        <w:t>классов по окончании учебного года выставляются годовые отметки. При выставлении годовой от</w:t>
      </w:r>
      <w:r w:rsidR="00350789" w:rsidRPr="00350789">
        <w:t xml:space="preserve">метки учащимся </w:t>
      </w:r>
      <w:r w:rsidR="003F4375">
        <w:t>5-9</w:t>
      </w:r>
      <w:r w:rsidR="00350789" w:rsidRPr="00350789">
        <w:t xml:space="preserve"> </w:t>
      </w:r>
      <w:r w:rsidR="003F4375">
        <w:t>классов</w:t>
      </w:r>
      <w:r w:rsidRPr="00350789">
        <w:t xml:space="preserve"> учитываются результаты промежуточной аттестации. Учащиеся, временно находящиеся в санаторных Учреждениях и в оздоровительных лагерях, аттестуются на основе отметок, полученных в этих учебных заведениях.</w:t>
      </w:r>
    </w:p>
    <w:p w:rsidR="00875892" w:rsidRDefault="00FA3893" w:rsidP="003F4375">
      <w:pPr>
        <w:shd w:val="clear" w:color="auto" w:fill="FFFFFF"/>
        <w:spacing w:before="75" w:after="75"/>
        <w:ind w:firstLine="300"/>
        <w:jc w:val="both"/>
        <w:textAlignment w:val="baseline"/>
      </w:pPr>
      <w:r w:rsidRPr="00350789">
        <w:t>Промежу</w:t>
      </w:r>
      <w:r w:rsidR="00350789" w:rsidRPr="00350789">
        <w:t xml:space="preserve">точная аттестация учащихся </w:t>
      </w:r>
      <w:r w:rsidRPr="00350789">
        <w:t xml:space="preserve">осуществляется в форме </w:t>
      </w:r>
    </w:p>
    <w:p w:rsidR="003F4375" w:rsidRPr="00CD196D" w:rsidRDefault="003F4375" w:rsidP="003F4375">
      <w:pPr>
        <w:shd w:val="clear" w:color="auto" w:fill="FFFFFF"/>
        <w:spacing w:before="75" w:after="75"/>
        <w:ind w:firstLine="300"/>
        <w:jc w:val="both"/>
        <w:textAlignment w:val="baseline"/>
      </w:pPr>
      <w:r w:rsidRPr="00CD196D">
        <w:t xml:space="preserve">- письменная проверка – письменный ответ учащегося на один или систему вопросов (заданий). </w:t>
      </w:r>
      <w:proofErr w:type="gramStart"/>
      <w:r w:rsidRPr="00CD196D">
        <w:t>К письменным ответам относятся: проверочные, лабораторные, практические, контрольные работы</w:t>
      </w:r>
      <w:r w:rsidR="00875892">
        <w:t>, итоговые контрольные работы</w:t>
      </w:r>
      <w:r w:rsidRPr="00CD196D">
        <w:t xml:space="preserve">, письменные </w:t>
      </w:r>
      <w:r w:rsidR="00B4139F" w:rsidRPr="00CD196D">
        <w:t>отчёты о</w:t>
      </w:r>
      <w:r w:rsidRPr="00CD196D">
        <w:t xml:space="preserve"> наблюдениях; тест</w:t>
      </w:r>
      <w:r w:rsidR="00875892">
        <w:t>ы, итоговые тесты</w:t>
      </w:r>
      <w:r w:rsidRPr="00CD196D">
        <w:t>; сочинения, изложения, диктанты</w:t>
      </w:r>
      <w:r w:rsidR="00875892">
        <w:t>, контрольные диктанты</w:t>
      </w:r>
      <w:r w:rsidRPr="00CD196D">
        <w:t xml:space="preserve">, рефераты; </w:t>
      </w:r>
      <w:proofErr w:type="gramEnd"/>
    </w:p>
    <w:p w:rsidR="003F4375" w:rsidRPr="00CD196D" w:rsidRDefault="003F4375" w:rsidP="003F4375">
      <w:pPr>
        <w:shd w:val="clear" w:color="auto" w:fill="FFFFFF"/>
        <w:spacing w:before="75" w:after="75"/>
        <w:ind w:firstLine="300"/>
        <w:jc w:val="both"/>
        <w:textAlignment w:val="baseline"/>
      </w:pPr>
      <w:r w:rsidRPr="00CD196D">
        <w:t xml:space="preserve">- устная проверка – устный ответ учащегося на один или систему вопросов в форме ответа на </w:t>
      </w:r>
      <w:r w:rsidR="00B4139F" w:rsidRPr="00CD196D">
        <w:t>билеты, беседы</w:t>
      </w:r>
      <w:r w:rsidRPr="00CD196D">
        <w:t>, собеседования, проекты, зачеты;</w:t>
      </w:r>
    </w:p>
    <w:p w:rsidR="003F4375" w:rsidRPr="00CD196D" w:rsidRDefault="003F4375" w:rsidP="003F4375">
      <w:pPr>
        <w:shd w:val="clear" w:color="auto" w:fill="FFFFFF"/>
        <w:spacing w:before="75" w:after="75"/>
        <w:ind w:firstLine="300"/>
        <w:jc w:val="both"/>
        <w:textAlignment w:val="baseline"/>
      </w:pPr>
      <w:r w:rsidRPr="00CD196D">
        <w:t>- комбинированная проверка - сочетание письменных и устных форм проверок</w:t>
      </w:r>
    </w:p>
    <w:p w:rsidR="003F4375" w:rsidRPr="00CD196D" w:rsidRDefault="003F4375" w:rsidP="003F4375">
      <w:pPr>
        <w:shd w:val="clear" w:color="auto" w:fill="FFFFFF"/>
        <w:spacing w:before="75" w:after="75"/>
        <w:ind w:firstLine="300"/>
        <w:jc w:val="both"/>
        <w:textAlignment w:val="baseline"/>
      </w:pPr>
      <w:r w:rsidRPr="00CD196D">
        <w:t>- творческие работы;</w:t>
      </w:r>
    </w:p>
    <w:p w:rsidR="003F4375" w:rsidRPr="00CD196D" w:rsidRDefault="003F4375" w:rsidP="003F4375">
      <w:pPr>
        <w:shd w:val="clear" w:color="auto" w:fill="FFFFFF"/>
        <w:spacing w:before="75" w:after="75"/>
        <w:ind w:firstLine="300"/>
        <w:jc w:val="both"/>
        <w:textAlignment w:val="baseline"/>
      </w:pPr>
      <w:r w:rsidRPr="00CD196D">
        <w:t>- контроль двигательной подготовленности, победа или призовое место в спортивных соревнованиях муниципального, регионального, всероссийского уровня, золотой или серебряный значок ГТО;</w:t>
      </w:r>
    </w:p>
    <w:p w:rsidR="003F4375" w:rsidRPr="00CD196D" w:rsidRDefault="003F4375" w:rsidP="003F4375">
      <w:pPr>
        <w:shd w:val="clear" w:color="auto" w:fill="FFFFFF"/>
        <w:spacing w:before="75" w:after="75"/>
        <w:ind w:firstLine="300"/>
        <w:jc w:val="both"/>
        <w:textAlignment w:val="baseline"/>
      </w:pPr>
      <w:r w:rsidRPr="00CD196D">
        <w:t>- победа или призовое место в районном, краевом туре ВОШ, очных конкурсах, учебн</w:t>
      </w:r>
      <w:proofErr w:type="gramStart"/>
      <w:r w:rsidRPr="00CD196D">
        <w:t>о-</w:t>
      </w:r>
      <w:proofErr w:type="gramEnd"/>
      <w:r w:rsidRPr="00CD196D">
        <w:t xml:space="preserve"> исследовательских конференциях.</w:t>
      </w:r>
    </w:p>
    <w:p w:rsidR="00FA3893" w:rsidRPr="00350789" w:rsidRDefault="00FA3893" w:rsidP="00A74476">
      <w:pPr>
        <w:shd w:val="clear" w:color="auto" w:fill="FFFFFF"/>
        <w:spacing w:before="75" w:after="75"/>
        <w:ind w:firstLine="300"/>
        <w:jc w:val="both"/>
        <w:textAlignment w:val="baseline"/>
      </w:pPr>
      <w:r w:rsidRPr="00A74476">
        <w:t>На п</w:t>
      </w:r>
      <w:r w:rsidR="00A74476">
        <w:t>ромежуточную аттестацию вынося</w:t>
      </w:r>
      <w:r w:rsidRPr="00350789">
        <w:t xml:space="preserve">тся </w:t>
      </w:r>
      <w:r w:rsidR="00A74476">
        <w:t>все</w:t>
      </w:r>
      <w:r w:rsidRPr="00350789">
        <w:t xml:space="preserve"> предмет</w:t>
      </w:r>
      <w:r w:rsidR="00A74476">
        <w:t>ы</w:t>
      </w:r>
      <w:r w:rsidRPr="00350789">
        <w:t xml:space="preserve"> в</w:t>
      </w:r>
      <w:r w:rsidR="00A74476">
        <w:t>о всех</w:t>
      </w:r>
      <w:r w:rsidRPr="00350789">
        <w:t xml:space="preserve"> классах </w:t>
      </w:r>
      <w:r w:rsidR="00A74476">
        <w:t xml:space="preserve">в соответствии </w:t>
      </w:r>
      <w:r w:rsidRPr="00350789">
        <w:t>с общеобразовательными программами. Аттестационный материал рассматривается и утверждается на школьных МО учителей и сдается заместителю директора Школы по учебно-воспитательной</w:t>
      </w:r>
      <w:r w:rsidR="00467CD9">
        <w:t xml:space="preserve"> работе</w:t>
      </w:r>
      <w:r w:rsidR="00A74476">
        <w:t>. Промежуточную аттестацию проводит учитель в присутствии одного ассистента из числа учителей Школы.</w:t>
      </w:r>
      <w:r w:rsidRPr="00350789">
        <w:t xml:space="preserve"> Годовые отметки выставляются на основе четвертных (полугодовых) и результатов промежуточной аттестации. Перевод учащихся в следующий класс осуществляется по решению педагогического совета Школы. </w:t>
      </w:r>
      <w:proofErr w:type="gramStart"/>
      <w:r w:rsidR="00797E0F" w:rsidRPr="00CD196D">
        <w:t>Обучающиеся</w:t>
      </w:r>
      <w:proofErr w:type="gramEnd"/>
      <w:r w:rsidR="00797E0F" w:rsidRPr="00CD196D">
        <w:t xml:space="preserve">, не прошедшие промежуточную аттестацию по уважительным причинам или имеющие академическую задолженность, переводятся в следующий </w:t>
      </w:r>
      <w:r w:rsidR="00B4139F" w:rsidRPr="00CD196D">
        <w:t>класс условно</w:t>
      </w:r>
      <w:r w:rsidR="00797E0F" w:rsidRPr="00CD196D">
        <w:t>. </w:t>
      </w:r>
      <w:r w:rsidRPr="00350789">
        <w:t>Ответственность за ликвидацию учащимися академической задолженности возлагается на их родителей.</w:t>
      </w:r>
      <w:r w:rsidR="00A74476" w:rsidRPr="00A74476">
        <w:t xml:space="preserve"> Школа </w:t>
      </w:r>
      <w:r w:rsidR="00B4139F" w:rsidRPr="00A74476">
        <w:lastRenderedPageBreak/>
        <w:t>создает условия</w:t>
      </w:r>
      <w:r w:rsidR="00A74476" w:rsidRPr="00A74476">
        <w:t xml:space="preserve"> </w:t>
      </w:r>
      <w:proofErr w:type="gramStart"/>
      <w:r w:rsidR="00A74476" w:rsidRPr="00A74476">
        <w:t>обучающемуся</w:t>
      </w:r>
      <w:proofErr w:type="gramEnd"/>
      <w:r w:rsidR="00A74476" w:rsidRPr="00A74476">
        <w:t xml:space="preserve"> для ликвидации академической задолженности и обеспечивает контроль за своевременностью ее ликвидации. Обучающиеся,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определяемые </w:t>
      </w:r>
      <w:r w:rsidR="00B4139F" w:rsidRPr="00A74476">
        <w:t>Школой, в</w:t>
      </w:r>
      <w:r w:rsidR="00A74476" w:rsidRPr="00A74476">
        <w:t xml:space="preserve"> установленный данным пунктом срок с момента образования академической задолженности. В указанный период не включаются время болезни обучающегося, нахождение его в отпуске по беременности и родам.</w:t>
      </w:r>
      <w:r w:rsidR="00A74476">
        <w:t xml:space="preserve"> </w:t>
      </w:r>
      <w:proofErr w:type="gramStart"/>
      <w:r w:rsidR="00A74476" w:rsidRPr="00A74476">
        <w:t>Обучающиеся</w:t>
      </w:r>
      <w:proofErr w:type="gramEnd"/>
      <w:r w:rsidR="00A74476" w:rsidRPr="00A74476">
        <w:t xml:space="preserve"> обязаны ликвидировать академическую задолженность не позднее 01 ноября текущего года.</w:t>
      </w:r>
    </w:p>
    <w:p w:rsidR="00FA3893" w:rsidRPr="00350789" w:rsidRDefault="00FA3893" w:rsidP="00585D9E">
      <w:pPr>
        <w:adjustRightInd w:val="0"/>
        <w:ind w:firstLine="567"/>
        <w:jc w:val="both"/>
        <w:rPr>
          <w:i/>
        </w:rPr>
      </w:pPr>
      <w:r w:rsidRPr="00350789">
        <w:t xml:space="preserve">Уровень образовательной подготовки учащихся также определяется результативным участием в муниципальном и </w:t>
      </w:r>
      <w:r w:rsidR="00B4139F" w:rsidRPr="00350789">
        <w:t>региональном этапах</w:t>
      </w:r>
      <w:r w:rsidRPr="00350789">
        <w:t xml:space="preserve"> Всероссийской олимпиады школьников, участием в предметных конкурсах и успешным прохождением государственной итоговой аттестации за курс основного общего и среднего общего образования.</w:t>
      </w:r>
    </w:p>
    <w:p w:rsidR="00FA3893" w:rsidRPr="00350789" w:rsidRDefault="00FA3893" w:rsidP="00585D9E">
      <w:pPr>
        <w:ind w:firstLine="567"/>
        <w:jc w:val="both"/>
        <w:rPr>
          <w:color w:val="000000"/>
        </w:rPr>
      </w:pPr>
      <w:r w:rsidRPr="00350789">
        <w:rPr>
          <w:b/>
          <w:color w:val="000000"/>
        </w:rPr>
        <w:t>Система оценки</w:t>
      </w:r>
      <w:r w:rsidRPr="00350789">
        <w:rPr>
          <w:color w:val="000000"/>
        </w:rPr>
        <w:t xml:space="preserve"> качества </w:t>
      </w:r>
      <w:r w:rsidR="00467CD9">
        <w:rPr>
          <w:color w:val="000000"/>
        </w:rPr>
        <w:t>знаний</w:t>
      </w:r>
      <w:r w:rsidRPr="00350789">
        <w:rPr>
          <w:color w:val="000000"/>
        </w:rPr>
        <w:t xml:space="preserve"> </w:t>
      </w:r>
      <w:r w:rsidR="00467CD9">
        <w:rPr>
          <w:color w:val="000000"/>
        </w:rPr>
        <w:t xml:space="preserve"> </w:t>
      </w:r>
      <w:r w:rsidRPr="00350789">
        <w:rPr>
          <w:color w:val="000000"/>
        </w:rPr>
        <w:t xml:space="preserve">обучающихся не ограничивается только проверкой усвоения знаний и выработки умений и навыков по конкретному учебному предмету. Она ставит более важную задачу: развивать у школьников умение контролировать себя, проверять и находить свои ошибки, анализировать и искать пути их устранения.  Итоговая отметка выставляется с учетом фактического уровня подготовки, достигнутой учеником к концу определенного периода. Основными </w:t>
      </w:r>
      <w:r w:rsidRPr="00350789">
        <w:rPr>
          <w:b/>
          <w:color w:val="000000"/>
        </w:rPr>
        <w:t>принципами</w:t>
      </w:r>
      <w:r w:rsidRPr="00350789">
        <w:rPr>
          <w:color w:val="000000"/>
        </w:rPr>
        <w:t xml:space="preserve"> контрольно-оценочной деятельности являются:  </w:t>
      </w:r>
    </w:p>
    <w:p w:rsidR="00FA3893" w:rsidRPr="00350789" w:rsidRDefault="00FA3893" w:rsidP="00585D9E">
      <w:pPr>
        <w:ind w:right="125" w:firstLine="567"/>
        <w:jc w:val="both"/>
        <w:rPr>
          <w:color w:val="000000"/>
        </w:rPr>
      </w:pPr>
      <w:r w:rsidRPr="00350789">
        <w:rPr>
          <w:color w:val="000000"/>
        </w:rPr>
        <w:t>А) дифференцированный подход при осуществлении оценочных и контролирующих действий.</w:t>
      </w:r>
    </w:p>
    <w:p w:rsidR="00FA3893" w:rsidRPr="00350789" w:rsidRDefault="00FA3893" w:rsidP="00585D9E">
      <w:pPr>
        <w:pStyle w:val="210"/>
        <w:ind w:left="0" w:firstLine="567"/>
        <w:rPr>
          <w:i w:val="0"/>
          <w:color w:val="000000"/>
          <w:sz w:val="24"/>
          <w:szCs w:val="24"/>
        </w:rPr>
      </w:pPr>
      <w:r w:rsidRPr="00350789">
        <w:rPr>
          <w:i w:val="0"/>
          <w:color w:val="000000"/>
          <w:sz w:val="24"/>
          <w:szCs w:val="24"/>
        </w:rPr>
        <w:t xml:space="preserve">Б) контроль и оценивание строятся на </w:t>
      </w:r>
      <w:proofErr w:type="spellStart"/>
      <w:r w:rsidR="00B4139F" w:rsidRPr="00350789">
        <w:rPr>
          <w:i w:val="0"/>
          <w:color w:val="000000"/>
          <w:sz w:val="24"/>
          <w:szCs w:val="24"/>
        </w:rPr>
        <w:t>критериальной</w:t>
      </w:r>
      <w:proofErr w:type="spellEnd"/>
      <w:r w:rsidR="00B4139F" w:rsidRPr="00350789">
        <w:rPr>
          <w:i w:val="0"/>
          <w:color w:val="000000"/>
          <w:sz w:val="24"/>
          <w:szCs w:val="24"/>
        </w:rPr>
        <w:t xml:space="preserve"> основе</w:t>
      </w:r>
      <w:r w:rsidRPr="00350789">
        <w:rPr>
          <w:i w:val="0"/>
          <w:color w:val="000000"/>
          <w:sz w:val="24"/>
          <w:szCs w:val="24"/>
        </w:rPr>
        <w:t>. Критерии должны быть однозначными и предельно четкими.</w:t>
      </w:r>
    </w:p>
    <w:p w:rsidR="00FA3893" w:rsidRPr="00350789" w:rsidRDefault="00FA3893" w:rsidP="00585D9E">
      <w:pPr>
        <w:pStyle w:val="311"/>
        <w:ind w:left="0" w:firstLine="567"/>
        <w:rPr>
          <w:i w:val="0"/>
          <w:color w:val="000000"/>
          <w:sz w:val="24"/>
          <w:szCs w:val="24"/>
        </w:rPr>
      </w:pPr>
      <w:r w:rsidRPr="00350789">
        <w:rPr>
          <w:i w:val="0"/>
          <w:color w:val="000000"/>
          <w:sz w:val="24"/>
          <w:szCs w:val="24"/>
        </w:rPr>
        <w:t>В) самоконтроль и самооценка ученика должна предшествовать оценке учителя.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w:t>
      </w:r>
    </w:p>
    <w:p w:rsidR="00FA3893" w:rsidRPr="00350789" w:rsidRDefault="00FA3893" w:rsidP="00585D9E">
      <w:pPr>
        <w:pStyle w:val="311"/>
        <w:ind w:left="0" w:firstLine="567"/>
        <w:rPr>
          <w:i w:val="0"/>
          <w:color w:val="000000"/>
          <w:sz w:val="24"/>
          <w:szCs w:val="24"/>
        </w:rPr>
      </w:pPr>
      <w:r w:rsidRPr="00350789">
        <w:rPr>
          <w:i w:val="0"/>
          <w:color w:val="000000"/>
          <w:sz w:val="24"/>
          <w:szCs w:val="24"/>
        </w:rPr>
        <w:t xml:space="preserve">Г) контроль и оценка должны проводиться в естественных для учащихся условиях, </w:t>
      </w:r>
      <w:r w:rsidR="00B4139F" w:rsidRPr="00350789">
        <w:rPr>
          <w:i w:val="0"/>
          <w:color w:val="000000"/>
          <w:sz w:val="24"/>
          <w:szCs w:val="24"/>
        </w:rPr>
        <w:t>снижающих стресс</w:t>
      </w:r>
      <w:r w:rsidRPr="00350789">
        <w:rPr>
          <w:i w:val="0"/>
          <w:color w:val="000000"/>
          <w:sz w:val="24"/>
          <w:szCs w:val="24"/>
        </w:rPr>
        <w:t xml:space="preserve"> и напряжение. В характеристику учебно-познавательной деятельности школьников включаются результаты наблюдений за их учебной работой в обычных условиях. </w:t>
      </w:r>
    </w:p>
    <w:p w:rsidR="00FA3893" w:rsidRPr="00350789" w:rsidRDefault="00FA3893" w:rsidP="00585D9E">
      <w:pPr>
        <w:pStyle w:val="311"/>
        <w:ind w:left="0" w:firstLine="567"/>
        <w:rPr>
          <w:i w:val="0"/>
          <w:color w:val="000000"/>
          <w:sz w:val="24"/>
          <w:szCs w:val="24"/>
        </w:rPr>
      </w:pPr>
      <w:r w:rsidRPr="00350789">
        <w:rPr>
          <w:i w:val="0"/>
          <w:color w:val="000000"/>
          <w:sz w:val="24"/>
          <w:szCs w:val="24"/>
        </w:rPr>
        <w:t>К главным</w:t>
      </w:r>
      <w:r w:rsidRPr="00350789">
        <w:rPr>
          <w:b/>
          <w:i w:val="0"/>
          <w:color w:val="000000"/>
          <w:sz w:val="24"/>
          <w:szCs w:val="24"/>
        </w:rPr>
        <w:t xml:space="preserve"> критериям</w:t>
      </w:r>
      <w:r w:rsidRPr="00350789">
        <w:rPr>
          <w:i w:val="0"/>
          <w:color w:val="000000"/>
          <w:sz w:val="24"/>
          <w:szCs w:val="24"/>
        </w:rPr>
        <w:t xml:space="preserve"> самоконтроля и самооценки, а также контроля и оценки относятся:</w:t>
      </w:r>
    </w:p>
    <w:p w:rsidR="00FA3893" w:rsidRPr="00350789" w:rsidRDefault="00FA3893" w:rsidP="00585D9E">
      <w:pPr>
        <w:ind w:firstLine="567"/>
        <w:jc w:val="both"/>
        <w:rPr>
          <w:color w:val="000000"/>
        </w:rPr>
      </w:pPr>
      <w:r w:rsidRPr="00350789">
        <w:rPr>
          <w:color w:val="000000"/>
        </w:rPr>
        <w:t xml:space="preserve">1) соответствие требованиям к результатам освоения образовательной программы </w:t>
      </w:r>
      <w:r w:rsidR="00675CA8">
        <w:rPr>
          <w:color w:val="000000"/>
        </w:rPr>
        <w:t xml:space="preserve">основного </w:t>
      </w:r>
      <w:r w:rsidRPr="00350789">
        <w:rPr>
          <w:color w:val="000000"/>
        </w:rPr>
        <w:t xml:space="preserve">общего образования; </w:t>
      </w:r>
    </w:p>
    <w:p w:rsidR="00675CA8" w:rsidRPr="00350789" w:rsidRDefault="00FA3893" w:rsidP="00585D9E">
      <w:pPr>
        <w:tabs>
          <w:tab w:val="left" w:pos="720"/>
        </w:tabs>
        <w:ind w:firstLine="567"/>
        <w:jc w:val="both"/>
        <w:rPr>
          <w:color w:val="000000"/>
        </w:rPr>
      </w:pPr>
      <w:r w:rsidRPr="00350789">
        <w:rPr>
          <w:color w:val="000000"/>
        </w:rPr>
        <w:t xml:space="preserve">2) динамика </w:t>
      </w:r>
      <w:r w:rsidR="00B4139F" w:rsidRPr="00350789">
        <w:rPr>
          <w:color w:val="000000"/>
        </w:rPr>
        <w:t>результатов,</w:t>
      </w:r>
      <w:r w:rsidR="00675CA8">
        <w:rPr>
          <w:color w:val="000000"/>
        </w:rPr>
        <w:t xml:space="preserve"> обучающихся;</w:t>
      </w:r>
    </w:p>
    <w:p w:rsidR="00FA3893" w:rsidRPr="00350789" w:rsidRDefault="00FA3893" w:rsidP="00585D9E">
      <w:pPr>
        <w:ind w:firstLine="567"/>
        <w:jc w:val="both"/>
        <w:rPr>
          <w:color w:val="000000"/>
        </w:rPr>
      </w:pPr>
      <w:r w:rsidRPr="00350789">
        <w:rPr>
          <w:color w:val="000000"/>
        </w:rPr>
        <w:t xml:space="preserve">3) развитость и </w:t>
      </w:r>
      <w:proofErr w:type="spellStart"/>
      <w:r w:rsidRPr="00350789">
        <w:rPr>
          <w:color w:val="000000"/>
        </w:rPr>
        <w:t>сформированность</w:t>
      </w:r>
      <w:proofErr w:type="spellEnd"/>
      <w:r w:rsidRPr="00350789">
        <w:rPr>
          <w:color w:val="000000"/>
        </w:rPr>
        <w:t xml:space="preserve"> познавательной активности и интересов, прилежания и старания.</w:t>
      </w:r>
    </w:p>
    <w:p w:rsidR="00FA3893" w:rsidRPr="00350789" w:rsidRDefault="00FA3893" w:rsidP="00585D9E">
      <w:pPr>
        <w:tabs>
          <w:tab w:val="left" w:pos="900"/>
        </w:tabs>
        <w:ind w:right="125" w:firstLine="567"/>
        <w:jc w:val="both"/>
        <w:rPr>
          <w:color w:val="000000"/>
        </w:rPr>
      </w:pPr>
      <w:r w:rsidRPr="00350789">
        <w:rPr>
          <w:color w:val="000000"/>
        </w:rPr>
        <w:t xml:space="preserve">Критерии отметки за текущий и итоговый материал различны. </w:t>
      </w:r>
    </w:p>
    <w:p w:rsidR="00FA3893" w:rsidRPr="00350789" w:rsidRDefault="00FA3893" w:rsidP="00585D9E">
      <w:pPr>
        <w:tabs>
          <w:tab w:val="left" w:pos="284"/>
        </w:tabs>
        <w:ind w:firstLine="567"/>
        <w:jc w:val="both"/>
      </w:pPr>
      <w:r w:rsidRPr="00350789">
        <w:t xml:space="preserve"> Основными показателями развития учащихся являются: </w:t>
      </w:r>
    </w:p>
    <w:p w:rsidR="00FA3893" w:rsidRPr="00350789" w:rsidRDefault="00FA3893" w:rsidP="000B59D2">
      <w:pPr>
        <w:numPr>
          <w:ilvl w:val="0"/>
          <w:numId w:val="68"/>
        </w:numPr>
        <w:suppressAutoHyphens/>
        <w:ind w:left="0" w:right="284" w:firstLine="567"/>
        <w:jc w:val="both"/>
      </w:pPr>
      <w:r w:rsidRPr="00350789">
        <w:t xml:space="preserve"> </w:t>
      </w:r>
      <w:proofErr w:type="spellStart"/>
      <w:r w:rsidRPr="00350789">
        <w:t>сформированность</w:t>
      </w:r>
      <w:proofErr w:type="spellEnd"/>
      <w:r w:rsidRPr="00350789">
        <w:t xml:space="preserve"> учебных действий самоконтроля и самооценки как индивидуальных способностей;</w:t>
      </w:r>
    </w:p>
    <w:p w:rsidR="00FA3893" w:rsidRPr="00350789" w:rsidRDefault="00FA3893" w:rsidP="000B59D2">
      <w:pPr>
        <w:numPr>
          <w:ilvl w:val="0"/>
          <w:numId w:val="68"/>
        </w:numPr>
        <w:suppressAutoHyphens/>
        <w:ind w:left="0" w:right="284" w:firstLine="567"/>
        <w:jc w:val="both"/>
      </w:pPr>
      <w:r w:rsidRPr="00350789">
        <w:t>учебно-познавательный интерес;</w:t>
      </w:r>
    </w:p>
    <w:p w:rsidR="00FA3893" w:rsidRPr="00350789" w:rsidRDefault="00FA3893" w:rsidP="000B59D2">
      <w:pPr>
        <w:numPr>
          <w:ilvl w:val="0"/>
          <w:numId w:val="68"/>
        </w:numPr>
        <w:suppressAutoHyphens/>
        <w:ind w:left="0" w:right="284" w:firstLine="567"/>
        <w:jc w:val="both"/>
      </w:pPr>
      <w:r w:rsidRPr="00350789">
        <w:t>основы умения учить себя самостоятельно;</w:t>
      </w:r>
    </w:p>
    <w:p w:rsidR="00FA3893" w:rsidRPr="00350789" w:rsidRDefault="00FA3893" w:rsidP="000B59D2">
      <w:pPr>
        <w:numPr>
          <w:ilvl w:val="0"/>
          <w:numId w:val="68"/>
        </w:numPr>
        <w:suppressAutoHyphens/>
        <w:ind w:left="0" w:right="284" w:firstLine="567"/>
        <w:jc w:val="both"/>
      </w:pPr>
      <w:r w:rsidRPr="00350789">
        <w:t>самостоятельность суждений, критичность по отношению к своим и чужим действиям;</w:t>
      </w:r>
    </w:p>
    <w:p w:rsidR="00FA3893" w:rsidRPr="00350789" w:rsidRDefault="00FA3893" w:rsidP="000B59D2">
      <w:pPr>
        <w:numPr>
          <w:ilvl w:val="0"/>
          <w:numId w:val="68"/>
        </w:numPr>
        <w:suppressAutoHyphens/>
        <w:ind w:left="0" w:right="284" w:firstLine="567"/>
        <w:jc w:val="both"/>
      </w:pPr>
      <w:r w:rsidRPr="00350789">
        <w:t>способность и склонность к преобразованию изученных способов действия в соответствии с новыми условиями учебной задачи.</w:t>
      </w:r>
    </w:p>
    <w:p w:rsidR="00FA3893" w:rsidRPr="00350789" w:rsidRDefault="00FA3893" w:rsidP="00585D9E">
      <w:pPr>
        <w:pStyle w:val="ad"/>
        <w:spacing w:after="0"/>
        <w:ind w:left="0" w:right="127" w:firstLine="567"/>
        <w:jc w:val="both"/>
      </w:pPr>
      <w:r w:rsidRPr="00350789">
        <w:t>Динамика развития учащихся фиксируется учителем совместно со школьным психологом на основе итоговых проверочных работ, проводимых в конце учебного года.</w:t>
      </w:r>
    </w:p>
    <w:p w:rsidR="00FA3893" w:rsidRPr="00350789" w:rsidRDefault="00FA3893" w:rsidP="00585D9E">
      <w:pPr>
        <w:pStyle w:val="ab"/>
        <w:ind w:right="142" w:firstLine="567"/>
        <w:rPr>
          <w:sz w:val="24"/>
          <w:szCs w:val="24"/>
        </w:rPr>
      </w:pPr>
      <w:r w:rsidRPr="00350789">
        <w:rPr>
          <w:sz w:val="24"/>
          <w:szCs w:val="24"/>
        </w:rPr>
        <w:t>Содержательный контроль и оценка знаний и умений учащихся предусматривает выявление индивидуальной динамики качества усвоения предмета ребенком и не допускает сравнения его с другими детьми.</w:t>
      </w:r>
    </w:p>
    <w:p w:rsidR="00FA3893" w:rsidRPr="00350789" w:rsidRDefault="00FA3893" w:rsidP="00585D9E">
      <w:pPr>
        <w:pStyle w:val="ab"/>
        <w:ind w:firstLine="567"/>
        <w:rPr>
          <w:sz w:val="24"/>
          <w:szCs w:val="24"/>
        </w:rPr>
      </w:pPr>
      <w:r w:rsidRPr="00350789">
        <w:rPr>
          <w:sz w:val="24"/>
          <w:szCs w:val="24"/>
        </w:rPr>
        <w:lastRenderedPageBreak/>
        <w:t>Для отслеживания уровня усвоения знаний и умений используются:</w:t>
      </w:r>
    </w:p>
    <w:p w:rsidR="00FA3893" w:rsidRPr="00350789" w:rsidRDefault="00FA3893" w:rsidP="000B59D2">
      <w:pPr>
        <w:pStyle w:val="ab"/>
        <w:numPr>
          <w:ilvl w:val="0"/>
          <w:numId w:val="70"/>
        </w:numPr>
        <w:tabs>
          <w:tab w:val="clear" w:pos="360"/>
          <w:tab w:val="num" w:pos="0"/>
          <w:tab w:val="left" w:pos="142"/>
        </w:tabs>
        <w:suppressAutoHyphens/>
        <w:autoSpaceDE/>
        <w:autoSpaceDN/>
        <w:ind w:left="0" w:firstLine="0"/>
        <w:rPr>
          <w:sz w:val="24"/>
          <w:szCs w:val="24"/>
        </w:rPr>
      </w:pPr>
      <w:r w:rsidRPr="00350789">
        <w:rPr>
          <w:sz w:val="24"/>
          <w:szCs w:val="24"/>
        </w:rPr>
        <w:t>стартовые и итоговые проверочные работы;</w:t>
      </w:r>
    </w:p>
    <w:p w:rsidR="00FA3893" w:rsidRPr="00350789" w:rsidRDefault="00FA3893" w:rsidP="000B59D2">
      <w:pPr>
        <w:pStyle w:val="ab"/>
        <w:numPr>
          <w:ilvl w:val="0"/>
          <w:numId w:val="70"/>
        </w:numPr>
        <w:tabs>
          <w:tab w:val="clear" w:pos="360"/>
          <w:tab w:val="num" w:pos="0"/>
          <w:tab w:val="left" w:pos="142"/>
        </w:tabs>
        <w:suppressAutoHyphens/>
        <w:autoSpaceDE/>
        <w:autoSpaceDN/>
        <w:ind w:left="0" w:firstLine="0"/>
        <w:rPr>
          <w:sz w:val="24"/>
          <w:szCs w:val="24"/>
        </w:rPr>
      </w:pPr>
      <w:r w:rsidRPr="00350789">
        <w:rPr>
          <w:sz w:val="24"/>
          <w:szCs w:val="24"/>
        </w:rPr>
        <w:t>тестовые диагностические работы;</w:t>
      </w:r>
    </w:p>
    <w:p w:rsidR="00FA3893" w:rsidRPr="00350789" w:rsidRDefault="00FA3893" w:rsidP="000B59D2">
      <w:pPr>
        <w:pStyle w:val="ab"/>
        <w:numPr>
          <w:ilvl w:val="0"/>
          <w:numId w:val="70"/>
        </w:numPr>
        <w:tabs>
          <w:tab w:val="clear" w:pos="360"/>
          <w:tab w:val="num" w:pos="0"/>
          <w:tab w:val="left" w:pos="142"/>
        </w:tabs>
        <w:suppressAutoHyphens/>
        <w:autoSpaceDE/>
        <w:autoSpaceDN/>
        <w:ind w:left="0" w:firstLine="0"/>
        <w:rPr>
          <w:sz w:val="24"/>
          <w:szCs w:val="24"/>
        </w:rPr>
      </w:pPr>
      <w:r w:rsidRPr="00350789">
        <w:rPr>
          <w:sz w:val="24"/>
          <w:szCs w:val="24"/>
        </w:rPr>
        <w:t>текущие проверочные работы;</w:t>
      </w:r>
    </w:p>
    <w:p w:rsidR="00FA3893" w:rsidRPr="00350789" w:rsidRDefault="00FA3893" w:rsidP="000B59D2">
      <w:pPr>
        <w:pStyle w:val="ab"/>
        <w:numPr>
          <w:ilvl w:val="0"/>
          <w:numId w:val="70"/>
        </w:numPr>
        <w:tabs>
          <w:tab w:val="clear" w:pos="360"/>
          <w:tab w:val="num" w:pos="0"/>
          <w:tab w:val="left" w:pos="142"/>
        </w:tabs>
        <w:suppressAutoHyphens/>
        <w:autoSpaceDE/>
        <w:autoSpaceDN/>
        <w:ind w:left="0" w:firstLine="0"/>
        <w:rPr>
          <w:sz w:val="24"/>
          <w:szCs w:val="24"/>
        </w:rPr>
      </w:pPr>
      <w:proofErr w:type="spellStart"/>
      <w:r w:rsidRPr="00350789">
        <w:rPr>
          <w:sz w:val="24"/>
          <w:szCs w:val="24"/>
        </w:rPr>
        <w:t>разноуровневые</w:t>
      </w:r>
      <w:proofErr w:type="spellEnd"/>
      <w:r w:rsidRPr="00350789">
        <w:rPr>
          <w:sz w:val="24"/>
          <w:szCs w:val="24"/>
        </w:rPr>
        <w:t xml:space="preserve"> контрольные работы;</w:t>
      </w:r>
    </w:p>
    <w:p w:rsidR="00FA3893" w:rsidRPr="00350789" w:rsidRDefault="00FA3893" w:rsidP="000B59D2">
      <w:pPr>
        <w:pStyle w:val="ab"/>
        <w:numPr>
          <w:ilvl w:val="0"/>
          <w:numId w:val="70"/>
        </w:numPr>
        <w:tabs>
          <w:tab w:val="clear" w:pos="360"/>
          <w:tab w:val="num" w:pos="0"/>
          <w:tab w:val="left" w:pos="142"/>
        </w:tabs>
        <w:suppressAutoHyphens/>
        <w:autoSpaceDE/>
        <w:autoSpaceDN/>
        <w:ind w:left="0" w:firstLine="0"/>
        <w:rPr>
          <w:sz w:val="24"/>
          <w:szCs w:val="24"/>
        </w:rPr>
      </w:pPr>
      <w:r w:rsidRPr="00350789">
        <w:rPr>
          <w:sz w:val="24"/>
          <w:szCs w:val="24"/>
        </w:rPr>
        <w:t>«портфолио» ученика;</w:t>
      </w:r>
    </w:p>
    <w:p w:rsidR="00FA3893" w:rsidRPr="00350789" w:rsidRDefault="00FA3893" w:rsidP="000B59D2">
      <w:pPr>
        <w:pStyle w:val="ab"/>
        <w:numPr>
          <w:ilvl w:val="0"/>
          <w:numId w:val="70"/>
        </w:numPr>
        <w:tabs>
          <w:tab w:val="clear" w:pos="360"/>
          <w:tab w:val="num" w:pos="0"/>
          <w:tab w:val="left" w:pos="142"/>
        </w:tabs>
        <w:suppressAutoHyphens/>
        <w:autoSpaceDE/>
        <w:autoSpaceDN/>
        <w:ind w:left="0" w:firstLine="0"/>
        <w:rPr>
          <w:sz w:val="24"/>
          <w:szCs w:val="24"/>
        </w:rPr>
      </w:pPr>
      <w:r w:rsidRPr="00350789">
        <w:rPr>
          <w:sz w:val="24"/>
          <w:szCs w:val="24"/>
        </w:rPr>
        <w:t>публичное предъявление (демонстрация) достижений ученика за год.</w:t>
      </w:r>
    </w:p>
    <w:p w:rsidR="00FA3893" w:rsidRPr="00350789" w:rsidRDefault="00FA3893" w:rsidP="00585D9E">
      <w:pPr>
        <w:pStyle w:val="ab"/>
        <w:tabs>
          <w:tab w:val="left" w:pos="0"/>
        </w:tabs>
        <w:ind w:firstLine="567"/>
        <w:rPr>
          <w:sz w:val="24"/>
          <w:szCs w:val="24"/>
        </w:rPr>
      </w:pPr>
      <w:r w:rsidRPr="00350789">
        <w:rPr>
          <w:sz w:val="24"/>
          <w:szCs w:val="24"/>
        </w:rPr>
        <w:t xml:space="preserve">Тестовая диагностическая работа (на входе и выходе) включает в себя задания, направленные на проверку пооперационного состава действия, которым необходимо овладеть учащимся в рамках данной учебной задачи. Результаты данной работы фиксируются у учащихся в оценочных листах  по каждой конкретной операции, а также  учителем </w:t>
      </w:r>
      <w:proofErr w:type="spellStart"/>
      <w:r w:rsidRPr="00350789">
        <w:rPr>
          <w:sz w:val="24"/>
          <w:szCs w:val="24"/>
        </w:rPr>
        <w:t>пооперационно</w:t>
      </w:r>
      <w:proofErr w:type="spellEnd"/>
      <w:r w:rsidRPr="00350789">
        <w:rPr>
          <w:sz w:val="24"/>
          <w:szCs w:val="24"/>
        </w:rPr>
        <w:t xml:space="preserve"> в классном журнале.</w:t>
      </w:r>
    </w:p>
    <w:p w:rsidR="00FA3893" w:rsidRPr="00350789" w:rsidRDefault="00FA3893" w:rsidP="00585D9E">
      <w:pPr>
        <w:pStyle w:val="ab"/>
        <w:tabs>
          <w:tab w:val="left" w:pos="0"/>
        </w:tabs>
        <w:ind w:firstLine="567"/>
        <w:rPr>
          <w:sz w:val="24"/>
          <w:szCs w:val="24"/>
        </w:rPr>
      </w:pPr>
      <w:r w:rsidRPr="00350789">
        <w:rPr>
          <w:sz w:val="24"/>
          <w:szCs w:val="24"/>
        </w:rPr>
        <w:t>Тематическая проверочная работа проводится по ранее изученной теме, в ходе изучения следующей на этапе решения частных задач. Результаты проверочной работы заносятся учителем в классный журнал, а учащимися в оценочные листы.</w:t>
      </w:r>
    </w:p>
    <w:p w:rsidR="00FA3893" w:rsidRPr="00350789" w:rsidRDefault="00FA3893" w:rsidP="00585D9E">
      <w:pPr>
        <w:pStyle w:val="ab"/>
        <w:tabs>
          <w:tab w:val="left" w:pos="0"/>
        </w:tabs>
        <w:ind w:firstLine="567"/>
        <w:rPr>
          <w:sz w:val="24"/>
          <w:szCs w:val="24"/>
        </w:rPr>
      </w:pPr>
      <w:proofErr w:type="spellStart"/>
      <w:r w:rsidRPr="00350789">
        <w:rPr>
          <w:sz w:val="24"/>
          <w:szCs w:val="24"/>
        </w:rPr>
        <w:t>Разноуровневые</w:t>
      </w:r>
      <w:proofErr w:type="spellEnd"/>
      <w:r w:rsidRPr="00350789">
        <w:rPr>
          <w:sz w:val="24"/>
          <w:szCs w:val="24"/>
        </w:rPr>
        <w:t xml:space="preserve"> контрольные работы проводятся по окончанию изучения разделов, тем и предоставляет ученику право выбора заданий с учетом его индивидуальности. Результаты проверочной работы заносятся учителем в классный журнал, а учащимися в специальной папке « Портфолио ученика».</w:t>
      </w:r>
    </w:p>
    <w:p w:rsidR="00FA3893" w:rsidRPr="00350789" w:rsidRDefault="00FA3893" w:rsidP="00585D9E">
      <w:pPr>
        <w:pStyle w:val="ab"/>
        <w:tabs>
          <w:tab w:val="left" w:pos="4536"/>
        </w:tabs>
        <w:ind w:firstLine="567"/>
        <w:rPr>
          <w:sz w:val="24"/>
          <w:szCs w:val="24"/>
        </w:rPr>
      </w:pPr>
      <w:r w:rsidRPr="00350789">
        <w:rPr>
          <w:sz w:val="24"/>
          <w:szCs w:val="24"/>
        </w:rPr>
        <w:t xml:space="preserve"> Итоговая проверочная работа (проводится в конце апреля) включает все основные темы учебного периода. Задания рассчитаны на проверку не только знаний, но и развивающего эффекта обучения. Работа может проводиться в несколько этапов. Результаты проверки  фиксируются в классном журнале и в оценочных листах учащихся.</w:t>
      </w:r>
    </w:p>
    <w:p w:rsidR="00FA3893" w:rsidRPr="00350789" w:rsidRDefault="00FA3893" w:rsidP="00585D9E">
      <w:pPr>
        <w:pStyle w:val="ab"/>
        <w:tabs>
          <w:tab w:val="left" w:pos="4536"/>
        </w:tabs>
        <w:ind w:left="-142" w:firstLine="567"/>
        <w:rPr>
          <w:sz w:val="24"/>
          <w:szCs w:val="24"/>
        </w:rPr>
      </w:pPr>
      <w:r w:rsidRPr="00350789">
        <w:rPr>
          <w:sz w:val="24"/>
          <w:szCs w:val="24"/>
        </w:rPr>
        <w:t xml:space="preserve"> «Портфолио» ученика.</w:t>
      </w:r>
    </w:p>
    <w:p w:rsidR="00FA3893" w:rsidRPr="00350789" w:rsidRDefault="00FA3893" w:rsidP="00585D9E">
      <w:pPr>
        <w:ind w:firstLine="567"/>
        <w:jc w:val="both"/>
      </w:pPr>
      <w:r w:rsidRPr="00350789">
        <w:rPr>
          <w:b/>
        </w:rPr>
        <w:t>УЧЕБНЫЕ ПОРТФОЛИО</w:t>
      </w:r>
      <w:r w:rsidRPr="00350789">
        <w:t xml:space="preserve"> – новая форма контроля и оценки достижений учащегося, как средство мотивации личностного развития.</w:t>
      </w:r>
    </w:p>
    <w:p w:rsidR="00FA3893" w:rsidRPr="00350789" w:rsidRDefault="00FA3893" w:rsidP="00585D9E">
      <w:pPr>
        <w:ind w:firstLine="567"/>
        <w:jc w:val="both"/>
      </w:pPr>
      <w:r w:rsidRPr="00350789">
        <w:rPr>
          <w:b/>
        </w:rPr>
        <w:t>УЧЕБНЫЕ ПОРТФОЛИО</w:t>
      </w:r>
      <w:r w:rsidRPr="00350789">
        <w:t xml:space="preserve"> – специальное образовательное пространство (место), где происходит совместная работа детей и учителя по накоплению, систематизации, анализу и представлению каждым учащимся своих результатов и достижений за определенный период времени.</w:t>
      </w:r>
    </w:p>
    <w:p w:rsidR="00FA3893" w:rsidRPr="00350789" w:rsidRDefault="00FA3893" w:rsidP="00585D9E">
      <w:pPr>
        <w:ind w:firstLine="567"/>
        <w:jc w:val="both"/>
      </w:pPr>
      <w:r w:rsidRPr="00350789">
        <w:rPr>
          <w:u w:val="single"/>
        </w:rPr>
        <w:t>Основной смысл</w:t>
      </w:r>
      <w:r w:rsidRPr="00350789">
        <w:t>: показать всё, на что ты способен.</w:t>
      </w:r>
    </w:p>
    <w:p w:rsidR="00FA3893" w:rsidRPr="00350789" w:rsidRDefault="00FA3893" w:rsidP="00585D9E">
      <w:pPr>
        <w:ind w:firstLine="567"/>
        <w:jc w:val="both"/>
      </w:pPr>
      <w:r w:rsidRPr="00350789">
        <w:rPr>
          <w:u w:val="single"/>
        </w:rPr>
        <w:t>Основная задача</w:t>
      </w:r>
      <w:r w:rsidRPr="00350789">
        <w:t>: проследить динамику учебного прогресса.</w:t>
      </w:r>
    </w:p>
    <w:p w:rsidR="00FA3893" w:rsidRPr="00350789" w:rsidRDefault="00FA3893" w:rsidP="00585D9E">
      <w:pPr>
        <w:ind w:firstLine="567"/>
        <w:jc w:val="both"/>
        <w:rPr>
          <w:u w:val="single"/>
        </w:rPr>
      </w:pPr>
      <w:r w:rsidRPr="00350789">
        <w:rPr>
          <w:u w:val="single"/>
        </w:rPr>
        <w:t>СТРУКТУРА ПОРТФОЛИО.</w:t>
      </w:r>
    </w:p>
    <w:p w:rsidR="00FA3893" w:rsidRPr="00350789" w:rsidRDefault="00FA3893" w:rsidP="00585D9E">
      <w:pPr>
        <w:ind w:firstLine="567"/>
        <w:jc w:val="both"/>
      </w:pPr>
      <w:r w:rsidRPr="00350789">
        <w:t>Портфолио состоит из трех разделов: «портфолио документов», «портфолио работ», «портфолио отзывов».</w:t>
      </w:r>
    </w:p>
    <w:p w:rsidR="00FA3893" w:rsidRPr="00350789" w:rsidRDefault="00FA3893" w:rsidP="00585D9E">
      <w:pPr>
        <w:ind w:firstLine="567"/>
        <w:jc w:val="both"/>
      </w:pPr>
      <w:r w:rsidRPr="00350789">
        <w:t>«</w:t>
      </w:r>
      <w:r w:rsidRPr="00350789">
        <w:rPr>
          <w:u w:val="single"/>
        </w:rPr>
        <w:t>ПОРТФОЛИО ДОКУМЕНТОВ</w:t>
      </w:r>
      <w:r w:rsidRPr="00350789">
        <w:t xml:space="preserve">» </w:t>
      </w:r>
      <w:r w:rsidR="00B4139F" w:rsidRPr="00350789">
        <w:t>включает сертифицированные</w:t>
      </w:r>
      <w:r w:rsidRPr="00350789">
        <w:t xml:space="preserve"> (документированные) </w:t>
      </w:r>
      <w:r w:rsidR="00B4139F" w:rsidRPr="00350789">
        <w:t>индивидуальные образовательные</w:t>
      </w:r>
      <w:r w:rsidRPr="00350789">
        <w:t xml:space="preserve"> достижения и предполагает возможность как качественной, так и количественной их оценки. В него ученик собирает документы об участии в грантах, об окончании музыкальных или художественных школ, сертификаты о прохождении тестирования, участия в конкурсах, соревнованиях, олимпиадах и т.п.</w:t>
      </w:r>
    </w:p>
    <w:p w:rsidR="00FA3893" w:rsidRPr="00350789" w:rsidRDefault="00FA3893" w:rsidP="00585D9E">
      <w:pPr>
        <w:ind w:firstLine="567"/>
        <w:jc w:val="both"/>
      </w:pPr>
      <w:r w:rsidRPr="00350789">
        <w:t>«</w:t>
      </w:r>
      <w:r w:rsidRPr="00350789">
        <w:rPr>
          <w:u w:val="single"/>
        </w:rPr>
        <w:t>ПОРТФОЛИО РАБОТ</w:t>
      </w:r>
      <w:r w:rsidRPr="00350789">
        <w:t xml:space="preserve">» дает широкое представление о динамике учебной и творческой активности ученика, направленности его интересов, характере </w:t>
      </w:r>
      <w:proofErr w:type="spellStart"/>
      <w:r w:rsidRPr="00350789">
        <w:t>предпрофильной</w:t>
      </w:r>
      <w:proofErr w:type="spellEnd"/>
      <w:r w:rsidRPr="00350789">
        <w:t xml:space="preserve"> подготовки и профильного обучения.</w:t>
      </w:r>
    </w:p>
    <w:p w:rsidR="00FA3893" w:rsidRPr="00350789" w:rsidRDefault="00FA3893" w:rsidP="00585D9E">
      <w:pPr>
        <w:ind w:firstLine="567"/>
        <w:jc w:val="both"/>
      </w:pPr>
      <w:r w:rsidRPr="00350789">
        <w:t>«ПОРТФОЛИО РАБОТ» включает в себя:</w:t>
      </w:r>
    </w:p>
    <w:p w:rsidR="00FA3893" w:rsidRPr="00350789" w:rsidRDefault="00FA3893" w:rsidP="00585D9E">
      <w:pPr>
        <w:ind w:firstLine="567"/>
        <w:jc w:val="both"/>
      </w:pPr>
      <w:r w:rsidRPr="00350789">
        <w:t>Работы, проекты, исследования, которые учащиеся выполнили в учреждениях дополнительного образования;</w:t>
      </w:r>
    </w:p>
    <w:p w:rsidR="00FA3893" w:rsidRPr="00350789" w:rsidRDefault="00FA3893" w:rsidP="00585D9E">
      <w:pPr>
        <w:ind w:firstLine="567"/>
        <w:jc w:val="both"/>
      </w:pPr>
      <w:proofErr w:type="gramStart"/>
      <w:r w:rsidRPr="00350789">
        <w:t>Работы, позволяющие проследит</w:t>
      </w:r>
      <w:r w:rsidR="00675CA8">
        <w:t>ь динамику учебного прогресса (</w:t>
      </w:r>
      <w:r w:rsidRPr="00350789">
        <w:t>классные, домашние работы; проекты; упражнения и задачи, выполненные сверх учебной программы; сочинения, рефераты, наглядные пособия, творческие работы, фотографии, зарисовки, копии текстов из интернетовских сайтов, описание экспериментов, аудио-, видеокассеты с записью выступления; листы самоконтроля с описанием того, что учащийся не понимает по данной теме, почему и в какой помощи он нуждается;</w:t>
      </w:r>
      <w:proofErr w:type="gramEnd"/>
      <w:r w:rsidRPr="00350789">
        <w:t xml:space="preserve"> лист целей и т.п.);</w:t>
      </w:r>
    </w:p>
    <w:p w:rsidR="00FA3893" w:rsidRPr="00350789" w:rsidRDefault="00FA3893" w:rsidP="00585D9E">
      <w:pPr>
        <w:ind w:firstLine="567"/>
        <w:jc w:val="both"/>
      </w:pPr>
      <w:proofErr w:type="gramStart"/>
      <w:r w:rsidRPr="00350789">
        <w:lastRenderedPageBreak/>
        <w:t>Собственные изделия учащегося (модели, поделки, картины, стихи, музыкальные произведения собственного сочинения, фотографии, компьютерные программы и т.п.).</w:t>
      </w:r>
      <w:proofErr w:type="gramEnd"/>
    </w:p>
    <w:p w:rsidR="00FA3893" w:rsidRPr="00350789" w:rsidRDefault="00FA3893" w:rsidP="00585D9E">
      <w:pPr>
        <w:ind w:firstLine="567"/>
        <w:jc w:val="both"/>
      </w:pPr>
      <w:r w:rsidRPr="00350789">
        <w:t>Примерная форма фиксации работ ученика в «портфолио работ»:</w:t>
      </w:r>
    </w:p>
    <w:p w:rsidR="00FA3893" w:rsidRPr="00350789" w:rsidRDefault="00FA3893" w:rsidP="00585D9E">
      <w:pPr>
        <w:ind w:firstLine="567"/>
        <w:jc w:val="both"/>
      </w:pPr>
      <w:r w:rsidRPr="00350789">
        <w:rPr>
          <w:u w:val="single"/>
        </w:rPr>
        <w:t>Проектные работы</w:t>
      </w:r>
      <w:r w:rsidRPr="00350789">
        <w:t xml:space="preserve"> – указывается тема проекта, дается описание работы. Возможно приложение в виде фотографий, текста работы в печатном или электронном варианте.</w:t>
      </w:r>
    </w:p>
    <w:p w:rsidR="00FA3893" w:rsidRPr="00350789" w:rsidRDefault="00FA3893" w:rsidP="00585D9E">
      <w:pPr>
        <w:ind w:firstLine="567"/>
        <w:jc w:val="both"/>
      </w:pPr>
      <w:r w:rsidRPr="00350789">
        <w:rPr>
          <w:u w:val="single"/>
        </w:rPr>
        <w:t xml:space="preserve">Исследовательские работы и рефераты – </w:t>
      </w:r>
      <w:r w:rsidRPr="00350789">
        <w:t>указываются изученные материалы, название реферата, количество страниц и т.п.</w:t>
      </w:r>
    </w:p>
    <w:p w:rsidR="00FA3893" w:rsidRPr="00350789" w:rsidRDefault="00FA3893" w:rsidP="00585D9E">
      <w:pPr>
        <w:ind w:firstLine="567"/>
        <w:jc w:val="both"/>
      </w:pPr>
      <w:r w:rsidRPr="00350789">
        <w:rPr>
          <w:u w:val="single"/>
        </w:rPr>
        <w:t>Техническое творчество –</w:t>
      </w:r>
      <w:r w:rsidRPr="00350789">
        <w:t xml:space="preserve"> модели, макеты, приборы. Указывается конкретная работа, дается ее краткое описание;</w:t>
      </w:r>
      <w:r w:rsidRPr="00350789">
        <w:rPr>
          <w:u w:val="single"/>
        </w:rPr>
        <w:t xml:space="preserve"> </w:t>
      </w:r>
    </w:p>
    <w:p w:rsidR="00FA3893" w:rsidRPr="00350789" w:rsidRDefault="00FA3893" w:rsidP="00585D9E">
      <w:pPr>
        <w:ind w:firstLine="567"/>
        <w:jc w:val="both"/>
      </w:pPr>
      <w:r w:rsidRPr="00350789">
        <w:rPr>
          <w:u w:val="single"/>
        </w:rPr>
        <w:t>Работы по искусству</w:t>
      </w:r>
      <w:r w:rsidRPr="00350789">
        <w:t xml:space="preserve"> – дается перечень работ, фиксируется участие в выставках;</w:t>
      </w:r>
    </w:p>
    <w:p w:rsidR="00FA3893" w:rsidRPr="00350789" w:rsidRDefault="00FA3893" w:rsidP="00585D9E">
      <w:pPr>
        <w:ind w:firstLine="567"/>
        <w:jc w:val="both"/>
      </w:pPr>
      <w:r w:rsidRPr="00350789">
        <w:rPr>
          <w:u w:val="single"/>
        </w:rPr>
        <w:t>Другие формы творческой активности:</w:t>
      </w:r>
      <w:r w:rsidRPr="00350789">
        <w:t xml:space="preserve"> участие в школьном театре, хоре, оркестре. Указывается продолжительность подобных занятий, участие в гастролях, концертах;</w:t>
      </w:r>
    </w:p>
    <w:p w:rsidR="00FA3893" w:rsidRPr="00350789" w:rsidRDefault="00FA3893" w:rsidP="00585D9E">
      <w:pPr>
        <w:ind w:firstLine="567"/>
        <w:jc w:val="both"/>
      </w:pPr>
      <w:r w:rsidRPr="00350789">
        <w:rPr>
          <w:u w:val="single"/>
        </w:rPr>
        <w:t>Элективные курсы и факультативы.</w:t>
      </w:r>
      <w:r w:rsidRPr="00350789">
        <w:t xml:space="preserve"> Делается запись о названии курса, его продолжительности, форме, в которой проходили занятия;</w:t>
      </w:r>
    </w:p>
    <w:p w:rsidR="00FA3893" w:rsidRPr="00350789" w:rsidRDefault="00FA3893" w:rsidP="00585D9E">
      <w:pPr>
        <w:ind w:firstLine="567"/>
        <w:jc w:val="both"/>
      </w:pPr>
      <w:r w:rsidRPr="00350789">
        <w:rPr>
          <w:u w:val="single"/>
        </w:rPr>
        <w:t>Различные практики</w:t>
      </w:r>
      <w:r w:rsidRPr="00350789">
        <w:t>: языковая, социальная, трудовая, педагогическая. Фиксируется вид практики, место, в котором она проходила; ее продолжительность;</w:t>
      </w:r>
    </w:p>
    <w:p w:rsidR="00FA3893" w:rsidRPr="00350789" w:rsidRDefault="00FA3893" w:rsidP="00585D9E">
      <w:pPr>
        <w:ind w:firstLine="567"/>
        <w:jc w:val="both"/>
        <w:rPr>
          <w:u w:val="single"/>
        </w:rPr>
      </w:pPr>
      <w:r w:rsidRPr="00350789">
        <w:rPr>
          <w:u w:val="single"/>
        </w:rPr>
        <w:t>Занятия в учреждениях дополнительного образования, на различных учебных курсах.</w:t>
      </w:r>
      <w:r w:rsidRPr="00350789">
        <w:t xml:space="preserve"> Указывается название учреждения, продолжительность занятий и их результаты;</w:t>
      </w:r>
    </w:p>
    <w:p w:rsidR="00FA3893" w:rsidRPr="00350789" w:rsidRDefault="00FA3893" w:rsidP="00585D9E">
      <w:pPr>
        <w:ind w:firstLine="567"/>
        <w:jc w:val="both"/>
        <w:rPr>
          <w:u w:val="single"/>
        </w:rPr>
      </w:pPr>
      <w:r w:rsidRPr="00350789">
        <w:rPr>
          <w:u w:val="single"/>
        </w:rPr>
        <w:t xml:space="preserve">Участие в олимпиадах и конкурсах. </w:t>
      </w:r>
      <w:r w:rsidRPr="00350789">
        <w:t>Указывается вид мероприятия, время его проведения, достигнутый учащимся результат;</w:t>
      </w:r>
    </w:p>
    <w:p w:rsidR="00FA3893" w:rsidRPr="00350789" w:rsidRDefault="00FA3893" w:rsidP="00585D9E">
      <w:pPr>
        <w:ind w:firstLine="567"/>
        <w:jc w:val="both"/>
        <w:rPr>
          <w:u w:val="single"/>
        </w:rPr>
      </w:pPr>
      <w:r w:rsidRPr="00350789">
        <w:rPr>
          <w:u w:val="single"/>
        </w:rPr>
        <w:t xml:space="preserve">Участие в научных конференциях, учебных семинарах и лагерях. </w:t>
      </w:r>
      <w:r w:rsidRPr="00350789">
        <w:t>Указывается тема мероприятия, название проводившей его организации и форма участия в нем ученика;</w:t>
      </w:r>
    </w:p>
    <w:p w:rsidR="00FA3893" w:rsidRPr="00350789" w:rsidRDefault="00FA3893" w:rsidP="00585D9E">
      <w:pPr>
        <w:ind w:firstLine="567"/>
        <w:jc w:val="both"/>
        <w:rPr>
          <w:u w:val="single"/>
        </w:rPr>
      </w:pPr>
      <w:r w:rsidRPr="00350789">
        <w:rPr>
          <w:u w:val="single"/>
        </w:rPr>
        <w:t>Спортивные достижения.</w:t>
      </w:r>
      <w:r w:rsidRPr="00350789">
        <w:t xml:space="preserve"> Делается запись об участии в соревнованиях, наличии спортивного разряда.</w:t>
      </w:r>
    </w:p>
    <w:p w:rsidR="00FA3893" w:rsidRPr="00350789" w:rsidRDefault="00FA3893" w:rsidP="00585D9E">
      <w:pPr>
        <w:ind w:firstLine="567"/>
        <w:jc w:val="both"/>
      </w:pPr>
      <w:proofErr w:type="gramStart"/>
      <w:r w:rsidRPr="00350789">
        <w:t>В «</w:t>
      </w:r>
      <w:r w:rsidRPr="00350789">
        <w:rPr>
          <w:u w:val="single"/>
        </w:rPr>
        <w:t>ПОРТФОЛИО ОТЗЫВОВ</w:t>
      </w:r>
      <w:r w:rsidRPr="00350789">
        <w:t xml:space="preserve">» учащемуся предлагается представлять отзывы на творческие работы, исследовательские и другие проекты, участие в конференциях и самых различных сферах приложения сил; </w:t>
      </w:r>
      <w:proofErr w:type="spellStart"/>
      <w:r w:rsidRPr="00350789">
        <w:t>саморефлексия</w:t>
      </w:r>
      <w:proofErr w:type="spellEnd"/>
      <w:r w:rsidRPr="00350789">
        <w:t xml:space="preserve"> ученика на разнообразную выполняемую им деятельность, начиная с учебной и урочной и заканчивая хобби.</w:t>
      </w:r>
      <w:proofErr w:type="gramEnd"/>
    </w:p>
    <w:p w:rsidR="00FA3893" w:rsidRPr="00350789" w:rsidRDefault="00FA3893" w:rsidP="00585D9E">
      <w:pPr>
        <w:ind w:left="708" w:firstLine="567"/>
        <w:jc w:val="both"/>
      </w:pPr>
      <w:r w:rsidRPr="00350789">
        <w:t xml:space="preserve"> Примерный перечень документов </w:t>
      </w:r>
      <w:r w:rsidR="00B4139F" w:rsidRPr="00350789">
        <w:t>«ПОРТФОЛИО</w:t>
      </w:r>
      <w:r w:rsidRPr="00350789">
        <w:t xml:space="preserve"> ОТЗЫВОВ»:</w:t>
      </w:r>
    </w:p>
    <w:p w:rsidR="00FA3893" w:rsidRPr="00350789" w:rsidRDefault="00FA3893" w:rsidP="00585D9E">
      <w:pPr>
        <w:ind w:firstLine="567"/>
        <w:jc w:val="both"/>
      </w:pPr>
      <w:r w:rsidRPr="00350789">
        <w:t>Заключение о качестве выполненной работы;</w:t>
      </w:r>
    </w:p>
    <w:p w:rsidR="00FA3893" w:rsidRPr="00350789" w:rsidRDefault="00FA3893" w:rsidP="00585D9E">
      <w:pPr>
        <w:ind w:firstLine="567"/>
        <w:jc w:val="both"/>
      </w:pPr>
      <w:r w:rsidRPr="00350789">
        <w:t>Рецензия на статью;</w:t>
      </w:r>
    </w:p>
    <w:p w:rsidR="00FA3893" w:rsidRPr="00350789" w:rsidRDefault="00FA3893" w:rsidP="00585D9E">
      <w:pPr>
        <w:ind w:firstLine="567"/>
        <w:jc w:val="both"/>
      </w:pPr>
      <w:r w:rsidRPr="00350789">
        <w:t>Отзыв о работе в творческом коллективе дополнительного образования, о выступлении на научно-практической конференции;</w:t>
      </w:r>
    </w:p>
    <w:p w:rsidR="00FA3893" w:rsidRPr="00350789" w:rsidRDefault="00FA3893" w:rsidP="00585D9E">
      <w:pPr>
        <w:ind w:firstLine="567"/>
        <w:jc w:val="both"/>
      </w:pPr>
      <w:r w:rsidRPr="00350789">
        <w:t>Резюме школьника с оценкой собственных учебных достижений;</w:t>
      </w:r>
    </w:p>
    <w:p w:rsidR="00FA3893" w:rsidRPr="00350789" w:rsidRDefault="00FA3893" w:rsidP="00585D9E">
      <w:pPr>
        <w:ind w:firstLine="567"/>
        <w:jc w:val="both"/>
      </w:pPr>
      <w:r w:rsidRPr="00350789">
        <w:t>Эссе школьника, посвященное выбору направления дальнейшего обучения;</w:t>
      </w:r>
    </w:p>
    <w:p w:rsidR="00FA3893" w:rsidRPr="00350789" w:rsidRDefault="00FA3893" w:rsidP="00585D9E">
      <w:pPr>
        <w:ind w:firstLine="567"/>
        <w:jc w:val="both"/>
      </w:pPr>
      <w:r w:rsidRPr="00350789">
        <w:t>Рекомендательные письма;</w:t>
      </w:r>
    </w:p>
    <w:p w:rsidR="00FA3893" w:rsidRPr="00350789" w:rsidRDefault="00FA3893" w:rsidP="00585D9E">
      <w:pPr>
        <w:ind w:firstLine="567"/>
        <w:jc w:val="both"/>
      </w:pPr>
      <w:r w:rsidRPr="00350789">
        <w:t>Отзывы родителей, учителей, одноклассников и т.д.</w:t>
      </w:r>
    </w:p>
    <w:p w:rsidR="00FA3893" w:rsidRPr="00350789" w:rsidRDefault="00FA3893" w:rsidP="00585D9E">
      <w:pPr>
        <w:ind w:firstLine="567"/>
        <w:jc w:val="both"/>
      </w:pPr>
      <w:r w:rsidRPr="00350789">
        <w:t>В конце учебного года проводится презентация портфолио. Определяются победители и лауреаты в различных номинациях:</w:t>
      </w:r>
    </w:p>
    <w:p w:rsidR="00FA3893" w:rsidRPr="00350789" w:rsidRDefault="00B4139F" w:rsidP="000B59D2">
      <w:pPr>
        <w:numPr>
          <w:ilvl w:val="0"/>
          <w:numId w:val="71"/>
        </w:numPr>
        <w:tabs>
          <w:tab w:val="clear" w:pos="1425"/>
          <w:tab w:val="num" w:pos="-142"/>
          <w:tab w:val="left" w:pos="142"/>
        </w:tabs>
        <w:ind w:left="0" w:firstLine="0"/>
        <w:jc w:val="both"/>
      </w:pPr>
      <w:r w:rsidRPr="00350789">
        <w:t>«Самый</w:t>
      </w:r>
      <w:r w:rsidR="00FA3893" w:rsidRPr="00350789">
        <w:t xml:space="preserve"> оригинальный портфолио»;</w:t>
      </w:r>
    </w:p>
    <w:p w:rsidR="00FA3893" w:rsidRPr="00350789" w:rsidRDefault="00FA3893" w:rsidP="000B59D2">
      <w:pPr>
        <w:numPr>
          <w:ilvl w:val="0"/>
          <w:numId w:val="71"/>
        </w:numPr>
        <w:tabs>
          <w:tab w:val="clear" w:pos="1425"/>
          <w:tab w:val="num" w:pos="-142"/>
          <w:tab w:val="left" w:pos="142"/>
        </w:tabs>
        <w:ind w:left="0" w:firstLine="0"/>
        <w:jc w:val="both"/>
      </w:pPr>
      <w:r w:rsidRPr="00350789">
        <w:t>«За лучшее оформление работ»;</w:t>
      </w:r>
    </w:p>
    <w:p w:rsidR="00FA3893" w:rsidRPr="00350789" w:rsidRDefault="00FA3893" w:rsidP="000B59D2">
      <w:pPr>
        <w:numPr>
          <w:ilvl w:val="0"/>
          <w:numId w:val="71"/>
        </w:numPr>
        <w:tabs>
          <w:tab w:val="clear" w:pos="1425"/>
          <w:tab w:val="num" w:pos="-142"/>
          <w:tab w:val="left" w:pos="142"/>
        </w:tabs>
        <w:ind w:left="0" w:firstLine="0"/>
        <w:jc w:val="both"/>
      </w:pPr>
      <w:r w:rsidRPr="00350789">
        <w:t>«Идея!»;</w:t>
      </w:r>
    </w:p>
    <w:p w:rsidR="00FA3893" w:rsidRPr="00350789" w:rsidRDefault="00FA3893" w:rsidP="000B59D2">
      <w:pPr>
        <w:numPr>
          <w:ilvl w:val="0"/>
          <w:numId w:val="71"/>
        </w:numPr>
        <w:tabs>
          <w:tab w:val="clear" w:pos="1425"/>
          <w:tab w:val="num" w:pos="-142"/>
          <w:tab w:val="left" w:pos="142"/>
        </w:tabs>
        <w:ind w:left="0" w:firstLine="0"/>
        <w:jc w:val="both"/>
      </w:pPr>
      <w:r w:rsidRPr="00350789">
        <w:t xml:space="preserve">«За многогранность </w:t>
      </w:r>
      <w:r w:rsidR="00B4139F" w:rsidRPr="00350789">
        <w:t>таланта»</w:t>
      </w:r>
      <w:r w:rsidRPr="00350789">
        <w:t>;</w:t>
      </w:r>
    </w:p>
    <w:p w:rsidR="00FA3893" w:rsidRPr="00350789" w:rsidRDefault="00FA3893" w:rsidP="000B59D2">
      <w:pPr>
        <w:numPr>
          <w:ilvl w:val="0"/>
          <w:numId w:val="71"/>
        </w:numPr>
        <w:tabs>
          <w:tab w:val="clear" w:pos="1425"/>
          <w:tab w:val="num" w:pos="-142"/>
          <w:tab w:val="left" w:pos="142"/>
        </w:tabs>
        <w:ind w:left="0" w:firstLine="0"/>
        <w:jc w:val="both"/>
      </w:pPr>
      <w:r w:rsidRPr="00350789">
        <w:t xml:space="preserve">«За </w:t>
      </w:r>
      <w:r w:rsidR="00B4139F" w:rsidRPr="00350789">
        <w:t>трудолюбие»</w:t>
      </w:r>
      <w:r w:rsidRPr="00350789">
        <w:t>;</w:t>
      </w:r>
    </w:p>
    <w:p w:rsidR="00FA3893" w:rsidRPr="00350789" w:rsidRDefault="00FA3893" w:rsidP="000B59D2">
      <w:pPr>
        <w:numPr>
          <w:ilvl w:val="0"/>
          <w:numId w:val="71"/>
        </w:numPr>
        <w:tabs>
          <w:tab w:val="clear" w:pos="1425"/>
          <w:tab w:val="num" w:pos="-142"/>
          <w:tab w:val="left" w:pos="142"/>
        </w:tabs>
        <w:ind w:left="0" w:firstLine="0"/>
        <w:jc w:val="both"/>
      </w:pPr>
      <w:r w:rsidRPr="00350789">
        <w:t xml:space="preserve">«За творческий </w:t>
      </w:r>
      <w:r w:rsidR="00B4139F" w:rsidRPr="00350789">
        <w:t>подход»</w:t>
      </w:r>
      <w:r w:rsidRPr="00350789">
        <w:t xml:space="preserve"> и др.</w:t>
      </w:r>
    </w:p>
    <w:p w:rsidR="00FA3893" w:rsidRPr="00350789" w:rsidRDefault="00FA3893" w:rsidP="00585D9E">
      <w:pPr>
        <w:tabs>
          <w:tab w:val="left" w:pos="0"/>
        </w:tabs>
        <w:ind w:firstLine="567"/>
        <w:jc w:val="both"/>
        <w:rPr>
          <w:b/>
        </w:rPr>
      </w:pPr>
      <w:r w:rsidRPr="00350789">
        <w:t xml:space="preserve"> </w:t>
      </w:r>
      <w:r w:rsidRPr="00350789">
        <w:rPr>
          <w:u w:val="single"/>
        </w:rPr>
        <w:t xml:space="preserve">Все виды контрольно-оценочных </w:t>
      </w:r>
      <w:r w:rsidR="00B4139F" w:rsidRPr="00350789">
        <w:rPr>
          <w:u w:val="single"/>
        </w:rPr>
        <w:t>работ</w:t>
      </w:r>
      <w:r w:rsidR="00B4139F" w:rsidRPr="00350789">
        <w:t xml:space="preserve"> по</w:t>
      </w:r>
      <w:r w:rsidRPr="00350789">
        <w:t xml:space="preserve"> учебным предметам оцениваются следующим образом</w:t>
      </w:r>
      <w:r w:rsidRPr="00350789">
        <w:rPr>
          <w:b/>
        </w:rPr>
        <w:t>:</w:t>
      </w:r>
    </w:p>
    <w:p w:rsidR="00FA3893" w:rsidRPr="00350789" w:rsidRDefault="00FA3893" w:rsidP="00585D9E">
      <w:pPr>
        <w:tabs>
          <w:tab w:val="left" w:pos="0"/>
        </w:tabs>
        <w:ind w:firstLine="567"/>
        <w:jc w:val="both"/>
        <w:rPr>
          <w:b/>
        </w:rPr>
      </w:pPr>
    </w:p>
    <w:tbl>
      <w:tblPr>
        <w:tblW w:w="9894" w:type="dxa"/>
        <w:tblInd w:w="-5" w:type="dxa"/>
        <w:tblLayout w:type="fixed"/>
        <w:tblLook w:val="0000" w:firstRow="0" w:lastRow="0" w:firstColumn="0" w:lastColumn="0" w:noHBand="0" w:noVBand="0"/>
      </w:tblPr>
      <w:tblGrid>
        <w:gridCol w:w="1125"/>
        <w:gridCol w:w="4375"/>
        <w:gridCol w:w="4394"/>
      </w:tblGrid>
      <w:tr w:rsidR="00FA3893" w:rsidRPr="00350789" w:rsidTr="006A71E6">
        <w:tc>
          <w:tcPr>
            <w:tcW w:w="1125" w:type="dxa"/>
            <w:tcBorders>
              <w:top w:val="single" w:sz="4" w:space="0" w:color="000000"/>
              <w:left w:val="single" w:sz="4" w:space="0" w:color="000000"/>
              <w:bottom w:val="single" w:sz="4" w:space="0" w:color="000000"/>
            </w:tcBorders>
            <w:shd w:val="clear" w:color="auto" w:fill="auto"/>
          </w:tcPr>
          <w:p w:rsidR="00FA3893" w:rsidRPr="00350789" w:rsidRDefault="00FA3893" w:rsidP="00585D9E">
            <w:pPr>
              <w:pStyle w:val="210"/>
              <w:tabs>
                <w:tab w:val="left" w:pos="567"/>
              </w:tabs>
              <w:snapToGrid w:val="0"/>
              <w:ind w:left="0" w:firstLine="567"/>
              <w:rPr>
                <w:i w:val="0"/>
                <w:sz w:val="24"/>
                <w:szCs w:val="24"/>
              </w:rPr>
            </w:pPr>
            <w:r w:rsidRPr="00350789">
              <w:rPr>
                <w:i w:val="0"/>
                <w:sz w:val="24"/>
                <w:szCs w:val="24"/>
              </w:rPr>
              <w:t>Оценка</w:t>
            </w:r>
          </w:p>
        </w:tc>
        <w:tc>
          <w:tcPr>
            <w:tcW w:w="4375" w:type="dxa"/>
            <w:tcBorders>
              <w:top w:val="single" w:sz="4" w:space="0" w:color="000000"/>
              <w:left w:val="single" w:sz="4" w:space="0" w:color="000000"/>
              <w:bottom w:val="single" w:sz="4" w:space="0" w:color="000000"/>
            </w:tcBorders>
            <w:shd w:val="clear" w:color="auto" w:fill="auto"/>
          </w:tcPr>
          <w:p w:rsidR="00FA3893" w:rsidRPr="00350789" w:rsidRDefault="00FA3893" w:rsidP="00585D9E">
            <w:pPr>
              <w:pStyle w:val="210"/>
              <w:tabs>
                <w:tab w:val="left" w:pos="567"/>
              </w:tabs>
              <w:snapToGrid w:val="0"/>
              <w:ind w:left="0" w:firstLine="567"/>
              <w:rPr>
                <w:i w:val="0"/>
                <w:sz w:val="24"/>
                <w:szCs w:val="24"/>
              </w:rPr>
            </w:pPr>
            <w:r w:rsidRPr="00350789">
              <w:rPr>
                <w:i w:val="0"/>
                <w:sz w:val="24"/>
                <w:szCs w:val="24"/>
              </w:rPr>
              <w:t>Текущий материал</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A3893" w:rsidRPr="00350789" w:rsidRDefault="00FA3893" w:rsidP="00585D9E">
            <w:pPr>
              <w:pStyle w:val="210"/>
              <w:tabs>
                <w:tab w:val="left" w:pos="567"/>
              </w:tabs>
              <w:snapToGrid w:val="0"/>
              <w:ind w:left="0" w:firstLine="567"/>
              <w:rPr>
                <w:i w:val="0"/>
                <w:sz w:val="24"/>
                <w:szCs w:val="24"/>
              </w:rPr>
            </w:pPr>
            <w:r w:rsidRPr="00350789">
              <w:rPr>
                <w:i w:val="0"/>
                <w:sz w:val="24"/>
                <w:szCs w:val="24"/>
              </w:rPr>
              <w:t>Пройденный материал</w:t>
            </w:r>
          </w:p>
        </w:tc>
      </w:tr>
      <w:tr w:rsidR="00FA3893" w:rsidRPr="00350789" w:rsidTr="006A71E6">
        <w:tc>
          <w:tcPr>
            <w:tcW w:w="1125" w:type="dxa"/>
            <w:tcBorders>
              <w:top w:val="single" w:sz="4" w:space="0" w:color="000000"/>
              <w:left w:val="single" w:sz="4" w:space="0" w:color="000000"/>
              <w:bottom w:val="single" w:sz="4" w:space="0" w:color="000000"/>
            </w:tcBorders>
            <w:shd w:val="clear" w:color="auto" w:fill="auto"/>
          </w:tcPr>
          <w:p w:rsidR="00FA3893" w:rsidRPr="00350789" w:rsidRDefault="00FA3893" w:rsidP="00AD2480">
            <w:pPr>
              <w:pStyle w:val="210"/>
              <w:tabs>
                <w:tab w:val="left" w:pos="567"/>
              </w:tabs>
              <w:snapToGrid w:val="0"/>
              <w:ind w:left="0"/>
              <w:rPr>
                <w:i w:val="0"/>
                <w:sz w:val="24"/>
                <w:szCs w:val="24"/>
              </w:rPr>
            </w:pPr>
            <w:r w:rsidRPr="00350789">
              <w:rPr>
                <w:i w:val="0"/>
                <w:sz w:val="24"/>
                <w:szCs w:val="24"/>
              </w:rPr>
              <w:t>«5»</w:t>
            </w:r>
          </w:p>
        </w:tc>
        <w:tc>
          <w:tcPr>
            <w:tcW w:w="4375" w:type="dxa"/>
            <w:tcBorders>
              <w:top w:val="single" w:sz="4" w:space="0" w:color="000000"/>
              <w:left w:val="single" w:sz="4" w:space="0" w:color="000000"/>
              <w:bottom w:val="single" w:sz="4" w:space="0" w:color="000000"/>
            </w:tcBorders>
            <w:shd w:val="clear" w:color="auto" w:fill="auto"/>
          </w:tcPr>
          <w:p w:rsidR="00FA3893" w:rsidRPr="00350789" w:rsidRDefault="00FA3893" w:rsidP="00AD2480">
            <w:pPr>
              <w:pStyle w:val="210"/>
              <w:tabs>
                <w:tab w:val="left" w:pos="567"/>
              </w:tabs>
              <w:snapToGrid w:val="0"/>
              <w:ind w:left="0"/>
              <w:rPr>
                <w:i w:val="0"/>
                <w:sz w:val="24"/>
                <w:szCs w:val="24"/>
              </w:rPr>
            </w:pPr>
            <w:r w:rsidRPr="00350789">
              <w:rPr>
                <w:i w:val="0"/>
                <w:sz w:val="24"/>
                <w:szCs w:val="24"/>
              </w:rPr>
              <w:t xml:space="preserve">- за работу, в которой нет ошибок, и </w:t>
            </w:r>
            <w:r w:rsidRPr="00350789">
              <w:rPr>
                <w:i w:val="0"/>
                <w:sz w:val="24"/>
                <w:szCs w:val="24"/>
              </w:rPr>
              <w:lastRenderedPageBreak/>
              <w:t>есть не более одного недочета</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A3893" w:rsidRPr="00350789" w:rsidRDefault="00FA3893" w:rsidP="00AD2480">
            <w:pPr>
              <w:pStyle w:val="210"/>
              <w:tabs>
                <w:tab w:val="left" w:pos="567"/>
              </w:tabs>
              <w:snapToGrid w:val="0"/>
              <w:ind w:left="0"/>
              <w:rPr>
                <w:i w:val="0"/>
                <w:sz w:val="24"/>
                <w:szCs w:val="24"/>
              </w:rPr>
            </w:pPr>
            <w:r w:rsidRPr="00350789">
              <w:rPr>
                <w:i w:val="0"/>
                <w:sz w:val="24"/>
                <w:szCs w:val="24"/>
              </w:rPr>
              <w:lastRenderedPageBreak/>
              <w:t xml:space="preserve">- отсутствие ошибок, как по текущему, </w:t>
            </w:r>
            <w:r w:rsidRPr="00350789">
              <w:rPr>
                <w:i w:val="0"/>
                <w:sz w:val="24"/>
                <w:szCs w:val="24"/>
              </w:rPr>
              <w:lastRenderedPageBreak/>
              <w:t>так и по предыдущему материалу</w:t>
            </w:r>
          </w:p>
        </w:tc>
      </w:tr>
      <w:tr w:rsidR="00FA3893" w:rsidRPr="00350789" w:rsidTr="006A71E6">
        <w:tc>
          <w:tcPr>
            <w:tcW w:w="1125" w:type="dxa"/>
            <w:tcBorders>
              <w:top w:val="single" w:sz="4" w:space="0" w:color="000000"/>
              <w:left w:val="single" w:sz="4" w:space="0" w:color="000000"/>
              <w:bottom w:val="single" w:sz="4" w:space="0" w:color="000000"/>
            </w:tcBorders>
            <w:shd w:val="clear" w:color="auto" w:fill="auto"/>
          </w:tcPr>
          <w:p w:rsidR="00FA3893" w:rsidRPr="00350789" w:rsidRDefault="00FA3893" w:rsidP="00AD2480">
            <w:pPr>
              <w:pStyle w:val="210"/>
              <w:tabs>
                <w:tab w:val="left" w:pos="567"/>
              </w:tabs>
              <w:snapToGrid w:val="0"/>
              <w:ind w:left="0"/>
              <w:rPr>
                <w:i w:val="0"/>
                <w:sz w:val="24"/>
                <w:szCs w:val="24"/>
              </w:rPr>
            </w:pPr>
            <w:r w:rsidRPr="00350789">
              <w:rPr>
                <w:i w:val="0"/>
                <w:sz w:val="24"/>
                <w:szCs w:val="24"/>
              </w:rPr>
              <w:lastRenderedPageBreak/>
              <w:t>«4»</w:t>
            </w:r>
          </w:p>
        </w:tc>
        <w:tc>
          <w:tcPr>
            <w:tcW w:w="4375" w:type="dxa"/>
            <w:tcBorders>
              <w:top w:val="single" w:sz="4" w:space="0" w:color="000000"/>
              <w:left w:val="single" w:sz="4" w:space="0" w:color="000000"/>
              <w:bottom w:val="single" w:sz="4" w:space="0" w:color="000000"/>
            </w:tcBorders>
            <w:shd w:val="clear" w:color="auto" w:fill="auto"/>
          </w:tcPr>
          <w:p w:rsidR="00FA3893" w:rsidRPr="00350789" w:rsidRDefault="00FA3893" w:rsidP="00AD2480">
            <w:pPr>
              <w:pStyle w:val="210"/>
              <w:tabs>
                <w:tab w:val="left" w:pos="567"/>
              </w:tabs>
              <w:snapToGrid w:val="0"/>
              <w:ind w:left="0"/>
              <w:rPr>
                <w:i w:val="0"/>
                <w:sz w:val="24"/>
                <w:szCs w:val="24"/>
              </w:rPr>
            </w:pPr>
            <w:r w:rsidRPr="00350789">
              <w:rPr>
                <w:i w:val="0"/>
                <w:sz w:val="24"/>
                <w:szCs w:val="24"/>
              </w:rPr>
              <w:t>- за работу, в которой допущено 1-3 ошибки или 4-6 недочетов</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A3893" w:rsidRPr="00350789" w:rsidRDefault="00FA3893" w:rsidP="00AD2480">
            <w:pPr>
              <w:pStyle w:val="210"/>
              <w:tabs>
                <w:tab w:val="left" w:pos="567"/>
              </w:tabs>
              <w:snapToGrid w:val="0"/>
              <w:ind w:left="0"/>
              <w:rPr>
                <w:i w:val="0"/>
                <w:sz w:val="24"/>
                <w:szCs w:val="24"/>
              </w:rPr>
            </w:pPr>
            <w:r w:rsidRPr="00350789">
              <w:rPr>
                <w:i w:val="0"/>
                <w:sz w:val="24"/>
                <w:szCs w:val="24"/>
              </w:rPr>
              <w:t>- не более 2 ошибок или 4 недочетов</w:t>
            </w:r>
          </w:p>
        </w:tc>
      </w:tr>
      <w:tr w:rsidR="00FA3893" w:rsidRPr="00350789" w:rsidTr="006A71E6">
        <w:tc>
          <w:tcPr>
            <w:tcW w:w="1125" w:type="dxa"/>
            <w:tcBorders>
              <w:top w:val="single" w:sz="4" w:space="0" w:color="000000"/>
              <w:left w:val="single" w:sz="4" w:space="0" w:color="000000"/>
              <w:bottom w:val="single" w:sz="4" w:space="0" w:color="000000"/>
            </w:tcBorders>
            <w:shd w:val="clear" w:color="auto" w:fill="auto"/>
          </w:tcPr>
          <w:p w:rsidR="00FA3893" w:rsidRPr="00350789" w:rsidRDefault="00FA3893" w:rsidP="00AD2480">
            <w:pPr>
              <w:pStyle w:val="210"/>
              <w:tabs>
                <w:tab w:val="left" w:pos="567"/>
              </w:tabs>
              <w:snapToGrid w:val="0"/>
              <w:ind w:left="0"/>
              <w:rPr>
                <w:i w:val="0"/>
                <w:sz w:val="24"/>
                <w:szCs w:val="24"/>
              </w:rPr>
            </w:pPr>
            <w:r w:rsidRPr="00350789">
              <w:rPr>
                <w:i w:val="0"/>
                <w:sz w:val="24"/>
                <w:szCs w:val="24"/>
              </w:rPr>
              <w:t>«3»</w:t>
            </w:r>
          </w:p>
        </w:tc>
        <w:tc>
          <w:tcPr>
            <w:tcW w:w="4375" w:type="dxa"/>
            <w:tcBorders>
              <w:top w:val="single" w:sz="4" w:space="0" w:color="000000"/>
              <w:left w:val="single" w:sz="4" w:space="0" w:color="000000"/>
              <w:bottom w:val="single" w:sz="4" w:space="0" w:color="000000"/>
            </w:tcBorders>
            <w:shd w:val="clear" w:color="auto" w:fill="auto"/>
          </w:tcPr>
          <w:p w:rsidR="00FA3893" w:rsidRPr="00350789" w:rsidRDefault="00FA3893" w:rsidP="00AD2480">
            <w:pPr>
              <w:pStyle w:val="210"/>
              <w:tabs>
                <w:tab w:val="left" w:pos="567"/>
              </w:tabs>
              <w:snapToGrid w:val="0"/>
              <w:ind w:left="0"/>
              <w:rPr>
                <w:i w:val="0"/>
                <w:sz w:val="24"/>
                <w:szCs w:val="24"/>
              </w:rPr>
            </w:pPr>
            <w:r w:rsidRPr="00350789">
              <w:rPr>
                <w:i w:val="0"/>
                <w:sz w:val="24"/>
                <w:szCs w:val="24"/>
              </w:rPr>
              <w:t>- не более 6 ошибок или 10 недочетов</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A3893" w:rsidRPr="00350789" w:rsidRDefault="00FA3893" w:rsidP="00AD2480">
            <w:pPr>
              <w:pStyle w:val="210"/>
              <w:tabs>
                <w:tab w:val="left" w:pos="567"/>
              </w:tabs>
              <w:snapToGrid w:val="0"/>
              <w:ind w:left="0"/>
              <w:rPr>
                <w:i w:val="0"/>
                <w:sz w:val="24"/>
                <w:szCs w:val="24"/>
              </w:rPr>
            </w:pPr>
            <w:r w:rsidRPr="00350789">
              <w:rPr>
                <w:i w:val="0"/>
                <w:sz w:val="24"/>
                <w:szCs w:val="24"/>
              </w:rPr>
              <w:t>- не более 5 ошибок или не более 8 недочетов</w:t>
            </w:r>
          </w:p>
        </w:tc>
      </w:tr>
      <w:tr w:rsidR="00FA3893" w:rsidRPr="00350789" w:rsidTr="006A71E6">
        <w:tc>
          <w:tcPr>
            <w:tcW w:w="1125" w:type="dxa"/>
            <w:tcBorders>
              <w:top w:val="single" w:sz="4" w:space="0" w:color="000000"/>
              <w:left w:val="single" w:sz="4" w:space="0" w:color="000000"/>
              <w:bottom w:val="single" w:sz="4" w:space="0" w:color="000000"/>
            </w:tcBorders>
            <w:shd w:val="clear" w:color="auto" w:fill="auto"/>
          </w:tcPr>
          <w:p w:rsidR="00FA3893" w:rsidRPr="00350789" w:rsidRDefault="00FA3893" w:rsidP="00AD2480">
            <w:pPr>
              <w:pStyle w:val="210"/>
              <w:tabs>
                <w:tab w:val="left" w:pos="567"/>
              </w:tabs>
              <w:snapToGrid w:val="0"/>
              <w:ind w:left="0"/>
              <w:rPr>
                <w:i w:val="0"/>
                <w:sz w:val="24"/>
                <w:szCs w:val="24"/>
              </w:rPr>
            </w:pPr>
            <w:r w:rsidRPr="00350789">
              <w:rPr>
                <w:i w:val="0"/>
                <w:sz w:val="24"/>
                <w:szCs w:val="24"/>
              </w:rPr>
              <w:t>«2»</w:t>
            </w:r>
          </w:p>
        </w:tc>
        <w:tc>
          <w:tcPr>
            <w:tcW w:w="4375" w:type="dxa"/>
            <w:tcBorders>
              <w:top w:val="single" w:sz="4" w:space="0" w:color="000000"/>
              <w:left w:val="single" w:sz="4" w:space="0" w:color="000000"/>
              <w:bottom w:val="single" w:sz="4" w:space="0" w:color="000000"/>
            </w:tcBorders>
            <w:shd w:val="clear" w:color="auto" w:fill="auto"/>
          </w:tcPr>
          <w:p w:rsidR="00FA3893" w:rsidRPr="00350789" w:rsidRDefault="00FA3893" w:rsidP="00AD2480">
            <w:pPr>
              <w:pStyle w:val="210"/>
              <w:tabs>
                <w:tab w:val="left" w:pos="567"/>
              </w:tabs>
              <w:snapToGrid w:val="0"/>
              <w:rPr>
                <w:i w:val="0"/>
                <w:sz w:val="24"/>
                <w:szCs w:val="24"/>
              </w:rPr>
            </w:pPr>
            <w:r w:rsidRPr="00350789">
              <w:rPr>
                <w:i w:val="0"/>
                <w:sz w:val="24"/>
                <w:szCs w:val="24"/>
              </w:rPr>
              <w:t>- более 6 ошибок или 10 недочетов</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A3893" w:rsidRPr="00350789" w:rsidRDefault="00FA3893" w:rsidP="00AD2480">
            <w:pPr>
              <w:pStyle w:val="210"/>
              <w:tabs>
                <w:tab w:val="left" w:pos="567"/>
              </w:tabs>
              <w:snapToGrid w:val="0"/>
              <w:ind w:left="0"/>
              <w:rPr>
                <w:i w:val="0"/>
                <w:sz w:val="24"/>
                <w:szCs w:val="24"/>
              </w:rPr>
            </w:pPr>
            <w:r w:rsidRPr="00350789">
              <w:rPr>
                <w:i w:val="0"/>
                <w:sz w:val="24"/>
                <w:szCs w:val="24"/>
              </w:rPr>
              <w:t>- более 5 ошибок или более 8 недочетов</w:t>
            </w:r>
          </w:p>
        </w:tc>
      </w:tr>
    </w:tbl>
    <w:p w:rsidR="00FA3893" w:rsidRPr="00350789" w:rsidRDefault="00FA3893" w:rsidP="00585D9E">
      <w:pPr>
        <w:tabs>
          <w:tab w:val="left" w:pos="0"/>
        </w:tabs>
        <w:ind w:firstLine="567"/>
        <w:jc w:val="both"/>
        <w:rPr>
          <w:b/>
        </w:rPr>
      </w:pPr>
    </w:p>
    <w:p w:rsidR="00FA3893" w:rsidRPr="00350789" w:rsidRDefault="00FA3893" w:rsidP="00585D9E">
      <w:pPr>
        <w:tabs>
          <w:tab w:val="left" w:pos="0"/>
        </w:tabs>
        <w:ind w:firstLine="567"/>
        <w:jc w:val="both"/>
      </w:pPr>
      <w:r w:rsidRPr="00350789">
        <w:rPr>
          <w:u w:val="single"/>
        </w:rPr>
        <w:t>Тестовые работы</w:t>
      </w:r>
      <w:r w:rsidRPr="00350789">
        <w:t xml:space="preserve"> по учебным предметам оцениваются следующим образом</w:t>
      </w:r>
      <w:r w:rsidRPr="00350789">
        <w:rPr>
          <w:b/>
        </w:rPr>
        <w:t xml:space="preserve">: </w:t>
      </w:r>
      <w:r w:rsidRPr="00350789">
        <w:t xml:space="preserve">сначала оценивается выполнение всех предложенных заданий, определяется сумма баллов, набранная учащимися по всем заданиям, и переводится в процентное отношение к максимально возможному количеству баллов, выставляемому за работу. Количественные </w:t>
      </w:r>
      <w:r w:rsidR="00B4139F" w:rsidRPr="00350789">
        <w:t>результаты проверки</w:t>
      </w:r>
      <w:r w:rsidRPr="00350789">
        <w:t xml:space="preserve"> фиксируются учителем в классном журнале, качественная оценка фиксируется учителем и учащимися в тетрадях «Портфолио ученика».</w:t>
      </w:r>
    </w:p>
    <w:p w:rsidR="00FA3893" w:rsidRPr="00350789" w:rsidRDefault="00FA3893" w:rsidP="00585D9E">
      <w:pPr>
        <w:ind w:firstLine="567"/>
        <w:jc w:val="both"/>
        <w:rPr>
          <w:i/>
        </w:rPr>
      </w:pPr>
      <w:r w:rsidRPr="00350789">
        <w:rPr>
          <w:i/>
          <w:u w:val="single"/>
        </w:rPr>
        <w:t>Оценивание письменных работ.</w:t>
      </w:r>
      <w:r w:rsidRPr="00350789">
        <w:rPr>
          <w:i/>
        </w:rPr>
        <w:t xml:space="preserve"> </w:t>
      </w:r>
    </w:p>
    <w:p w:rsidR="00FA3893" w:rsidRPr="00350789" w:rsidRDefault="00FA3893" w:rsidP="00585D9E">
      <w:pPr>
        <w:ind w:firstLine="567"/>
        <w:jc w:val="both"/>
      </w:pPr>
      <w:r w:rsidRPr="00350789">
        <w:t xml:space="preserve">Сущность оценки «за общее впечатление от письменной работы» состоит в определении отношения к внешнему виду работы (аккуратность, эстетическая привлекательность, чистота, </w:t>
      </w:r>
      <w:proofErr w:type="spellStart"/>
      <w:r w:rsidRPr="00350789">
        <w:t>оформленность</w:t>
      </w:r>
      <w:proofErr w:type="spellEnd"/>
      <w:r w:rsidRPr="00350789">
        <w:t xml:space="preserve"> и др.). Эта отметка ставится как дополнительная, в журнал не вносится.</w:t>
      </w:r>
    </w:p>
    <w:p w:rsidR="00FA3893" w:rsidRPr="00350789" w:rsidRDefault="00FA3893" w:rsidP="00585D9E">
      <w:pPr>
        <w:ind w:firstLine="567"/>
        <w:jc w:val="both"/>
      </w:pPr>
      <w:r w:rsidRPr="00350789">
        <w:t>Таким образом, в тетрадь (и в дневник) учитель выставляет две отметки (например, 5/3): за правильность выполнения учебной задачи (отметка в числителе) и за общее впечатление от работы (отметка в знаменателе). Снижение оценки «за общее впечатление от работы» допускается, если:</w:t>
      </w:r>
    </w:p>
    <w:p w:rsidR="00FA3893" w:rsidRPr="00350789" w:rsidRDefault="00FA3893" w:rsidP="000B59D2">
      <w:pPr>
        <w:numPr>
          <w:ilvl w:val="0"/>
          <w:numId w:val="67"/>
        </w:numPr>
        <w:tabs>
          <w:tab w:val="clear" w:pos="720"/>
          <w:tab w:val="num" w:pos="0"/>
          <w:tab w:val="left" w:pos="142"/>
        </w:tabs>
        <w:suppressAutoHyphens/>
        <w:ind w:left="0" w:firstLine="0"/>
        <w:jc w:val="both"/>
      </w:pPr>
      <w:r w:rsidRPr="00350789">
        <w:t>в работе имеется не менее 2 неаккуратных исправлений;</w:t>
      </w:r>
    </w:p>
    <w:p w:rsidR="00FA3893" w:rsidRPr="00350789" w:rsidRDefault="00FA3893" w:rsidP="000B59D2">
      <w:pPr>
        <w:numPr>
          <w:ilvl w:val="0"/>
          <w:numId w:val="67"/>
        </w:numPr>
        <w:tabs>
          <w:tab w:val="clear" w:pos="720"/>
          <w:tab w:val="num" w:pos="0"/>
          <w:tab w:val="left" w:pos="142"/>
        </w:tabs>
        <w:suppressAutoHyphens/>
        <w:ind w:left="0" w:firstLine="0"/>
        <w:jc w:val="both"/>
      </w:pPr>
      <w:r w:rsidRPr="00350789">
        <w:t>работа оформлена небрежно, плохо читаема, в тексте много зачеркиваний, неоправданных сокращений слов, отсутствуют поля и красные строки.</w:t>
      </w:r>
    </w:p>
    <w:p w:rsidR="00FA3893" w:rsidRPr="00350789" w:rsidRDefault="00FA3893" w:rsidP="0097225D">
      <w:pPr>
        <w:tabs>
          <w:tab w:val="num" w:pos="0"/>
          <w:tab w:val="left" w:pos="142"/>
        </w:tabs>
        <w:jc w:val="both"/>
      </w:pPr>
      <w:r w:rsidRPr="00350789">
        <w:t xml:space="preserve">Данная позиция учителя по оценочной деятельности позволяет более объективно оценивать результаты обучения и «развести» ответы на вопросы «чего достиг ученик в </w:t>
      </w:r>
      <w:proofErr w:type="gramStart"/>
      <w:r w:rsidRPr="00350789">
        <w:t>освоении</w:t>
      </w:r>
      <w:proofErr w:type="gramEnd"/>
      <w:r w:rsidRPr="00350789">
        <w:t xml:space="preserve"> предметных знаний?» и «</w:t>
      </w:r>
      <w:proofErr w:type="gramStart"/>
      <w:r w:rsidRPr="00350789">
        <w:t>каково</w:t>
      </w:r>
      <w:proofErr w:type="gramEnd"/>
      <w:r w:rsidRPr="00350789">
        <w:t xml:space="preserve"> его прилежание и старание?».</w:t>
      </w:r>
    </w:p>
    <w:p w:rsidR="00FA3893" w:rsidRPr="00350789" w:rsidRDefault="00FA3893" w:rsidP="00585D9E">
      <w:pPr>
        <w:pStyle w:val="210"/>
        <w:ind w:left="0" w:firstLine="567"/>
        <w:rPr>
          <w:sz w:val="24"/>
          <w:szCs w:val="24"/>
        </w:rPr>
      </w:pPr>
      <w:r w:rsidRPr="00350789">
        <w:rPr>
          <w:sz w:val="24"/>
          <w:szCs w:val="24"/>
        </w:rPr>
        <w:t>Критерии оценки творческих работ (изложение, сочинение).</w:t>
      </w:r>
    </w:p>
    <w:p w:rsidR="00FA3893" w:rsidRPr="00350789" w:rsidRDefault="00FA3893" w:rsidP="00585D9E">
      <w:pPr>
        <w:ind w:firstLine="567"/>
        <w:jc w:val="both"/>
      </w:pPr>
      <w:r w:rsidRPr="00350789">
        <w:t>По содержанию и речевому оформлению:</w:t>
      </w:r>
    </w:p>
    <w:tbl>
      <w:tblPr>
        <w:tblW w:w="9990" w:type="dxa"/>
        <w:jc w:val="center"/>
        <w:tblInd w:w="-5" w:type="dxa"/>
        <w:tblLayout w:type="fixed"/>
        <w:tblLook w:val="0000" w:firstRow="0" w:lastRow="0" w:firstColumn="0" w:lastColumn="0" w:noHBand="0" w:noVBand="0"/>
      </w:tblPr>
      <w:tblGrid>
        <w:gridCol w:w="1241"/>
        <w:gridCol w:w="5528"/>
        <w:gridCol w:w="3221"/>
      </w:tblGrid>
      <w:tr w:rsidR="00FA3893" w:rsidRPr="00350789" w:rsidTr="00467CD9">
        <w:trPr>
          <w:jc w:val="center"/>
        </w:trPr>
        <w:tc>
          <w:tcPr>
            <w:tcW w:w="1241" w:type="dxa"/>
            <w:tcBorders>
              <w:top w:val="single" w:sz="4" w:space="0" w:color="000000"/>
              <w:left w:val="single" w:sz="4" w:space="0" w:color="000000"/>
            </w:tcBorders>
            <w:shd w:val="clear" w:color="auto" w:fill="auto"/>
          </w:tcPr>
          <w:p w:rsidR="00FA3893" w:rsidRPr="00350789" w:rsidRDefault="00FA3893" w:rsidP="00467CD9">
            <w:pPr>
              <w:pStyle w:val="210"/>
              <w:snapToGrid w:val="0"/>
              <w:ind w:left="0"/>
              <w:rPr>
                <w:i w:val="0"/>
                <w:sz w:val="24"/>
                <w:szCs w:val="24"/>
              </w:rPr>
            </w:pPr>
            <w:r w:rsidRPr="00350789">
              <w:rPr>
                <w:i w:val="0"/>
                <w:sz w:val="24"/>
                <w:szCs w:val="24"/>
              </w:rPr>
              <w:t>Оценка</w:t>
            </w:r>
          </w:p>
        </w:tc>
        <w:tc>
          <w:tcPr>
            <w:tcW w:w="5528" w:type="dxa"/>
            <w:tcBorders>
              <w:top w:val="single" w:sz="4" w:space="0" w:color="000000"/>
              <w:left w:val="single" w:sz="4" w:space="0" w:color="000000"/>
            </w:tcBorders>
            <w:shd w:val="clear" w:color="auto" w:fill="auto"/>
          </w:tcPr>
          <w:p w:rsidR="00FA3893" w:rsidRPr="00350789" w:rsidRDefault="00FA3893" w:rsidP="00585D9E">
            <w:pPr>
              <w:pStyle w:val="210"/>
              <w:snapToGrid w:val="0"/>
              <w:ind w:left="0" w:firstLine="567"/>
              <w:rPr>
                <w:i w:val="0"/>
                <w:sz w:val="24"/>
                <w:szCs w:val="24"/>
              </w:rPr>
            </w:pPr>
            <w:r w:rsidRPr="00350789">
              <w:rPr>
                <w:i w:val="0"/>
                <w:sz w:val="24"/>
                <w:szCs w:val="24"/>
              </w:rPr>
              <w:t>Критерии оценки</w:t>
            </w:r>
          </w:p>
        </w:tc>
        <w:tc>
          <w:tcPr>
            <w:tcW w:w="3221" w:type="dxa"/>
            <w:tcBorders>
              <w:top w:val="single" w:sz="4" w:space="0" w:color="000000"/>
              <w:left w:val="single" w:sz="4" w:space="0" w:color="000000"/>
              <w:right w:val="single" w:sz="4" w:space="0" w:color="000000"/>
            </w:tcBorders>
            <w:shd w:val="clear" w:color="auto" w:fill="auto"/>
          </w:tcPr>
          <w:p w:rsidR="00FA3893" w:rsidRPr="00350789" w:rsidRDefault="00FA3893" w:rsidP="00585D9E">
            <w:pPr>
              <w:pStyle w:val="210"/>
              <w:snapToGrid w:val="0"/>
              <w:ind w:left="0" w:firstLine="567"/>
              <w:rPr>
                <w:i w:val="0"/>
                <w:sz w:val="24"/>
                <w:szCs w:val="24"/>
              </w:rPr>
            </w:pPr>
            <w:r w:rsidRPr="00350789">
              <w:rPr>
                <w:i w:val="0"/>
                <w:sz w:val="24"/>
                <w:szCs w:val="24"/>
              </w:rPr>
              <w:t>Допускается</w:t>
            </w:r>
          </w:p>
        </w:tc>
      </w:tr>
      <w:tr w:rsidR="00EB01C6" w:rsidTr="00467CD9">
        <w:trPr>
          <w:jc w:val="center"/>
        </w:trPr>
        <w:tc>
          <w:tcPr>
            <w:tcW w:w="1241" w:type="dxa"/>
            <w:shd w:val="clear" w:color="auto" w:fill="auto"/>
          </w:tcPr>
          <w:p w:rsidR="00FA3893" w:rsidRPr="00350789" w:rsidRDefault="00FA3893" w:rsidP="00585D9E">
            <w:pPr>
              <w:pStyle w:val="210"/>
              <w:snapToGrid w:val="0"/>
              <w:ind w:left="0" w:firstLine="567"/>
              <w:rPr>
                <w:i w:val="0"/>
                <w:sz w:val="24"/>
                <w:szCs w:val="24"/>
              </w:rPr>
            </w:pPr>
          </w:p>
        </w:tc>
        <w:tc>
          <w:tcPr>
            <w:tcW w:w="5528" w:type="dxa"/>
            <w:tcBorders>
              <w:top w:val="single" w:sz="4" w:space="0" w:color="000000"/>
              <w:left w:val="single" w:sz="4" w:space="0" w:color="000000"/>
            </w:tcBorders>
            <w:shd w:val="clear" w:color="auto" w:fill="auto"/>
          </w:tcPr>
          <w:p w:rsidR="00FA3893" w:rsidRPr="00350789" w:rsidRDefault="00FA3893" w:rsidP="00585D9E">
            <w:pPr>
              <w:pStyle w:val="210"/>
              <w:snapToGrid w:val="0"/>
              <w:ind w:left="0" w:firstLine="567"/>
              <w:rPr>
                <w:i w:val="0"/>
                <w:sz w:val="24"/>
                <w:szCs w:val="24"/>
              </w:rPr>
            </w:pPr>
          </w:p>
        </w:tc>
        <w:tc>
          <w:tcPr>
            <w:tcW w:w="3221" w:type="dxa"/>
            <w:tcBorders>
              <w:top w:val="single" w:sz="4" w:space="0" w:color="000000"/>
              <w:left w:val="single" w:sz="4" w:space="0" w:color="000000"/>
              <w:right w:val="single" w:sz="4" w:space="0" w:color="000000"/>
            </w:tcBorders>
            <w:shd w:val="clear" w:color="auto" w:fill="auto"/>
          </w:tcPr>
          <w:p w:rsidR="00FA3893" w:rsidRPr="00350789" w:rsidRDefault="00FA3893" w:rsidP="00585D9E">
            <w:pPr>
              <w:pStyle w:val="210"/>
              <w:snapToGrid w:val="0"/>
              <w:ind w:left="0" w:firstLine="567"/>
              <w:rPr>
                <w:i w:val="0"/>
                <w:sz w:val="24"/>
                <w:szCs w:val="24"/>
              </w:rPr>
            </w:pPr>
          </w:p>
        </w:tc>
      </w:tr>
      <w:tr w:rsidR="00EB01C6" w:rsidTr="00467CD9">
        <w:trPr>
          <w:cantSplit/>
          <w:jc w:val="center"/>
        </w:trPr>
        <w:tc>
          <w:tcPr>
            <w:tcW w:w="1241" w:type="dxa"/>
            <w:vMerge w:val="restart"/>
            <w:tcBorders>
              <w:left w:val="single" w:sz="4" w:space="0" w:color="000000"/>
              <w:bottom w:val="single" w:sz="4" w:space="0" w:color="000000"/>
            </w:tcBorders>
            <w:shd w:val="clear" w:color="auto" w:fill="auto"/>
          </w:tcPr>
          <w:p w:rsidR="00FA3893" w:rsidRPr="00350789" w:rsidRDefault="00FA3893" w:rsidP="00585D9E">
            <w:pPr>
              <w:pStyle w:val="210"/>
              <w:snapToGrid w:val="0"/>
              <w:ind w:left="0" w:firstLine="567"/>
              <w:rPr>
                <w:i w:val="0"/>
                <w:sz w:val="24"/>
                <w:szCs w:val="24"/>
              </w:rPr>
            </w:pPr>
          </w:p>
          <w:p w:rsidR="00FA3893" w:rsidRPr="00350789" w:rsidRDefault="00FA3893" w:rsidP="00AD2480">
            <w:pPr>
              <w:pStyle w:val="210"/>
              <w:ind w:left="0"/>
              <w:rPr>
                <w:i w:val="0"/>
                <w:sz w:val="24"/>
                <w:szCs w:val="24"/>
              </w:rPr>
            </w:pPr>
            <w:r w:rsidRPr="00350789">
              <w:rPr>
                <w:i w:val="0"/>
                <w:sz w:val="24"/>
                <w:szCs w:val="24"/>
              </w:rPr>
              <w:t>«5»</w:t>
            </w:r>
          </w:p>
        </w:tc>
        <w:tc>
          <w:tcPr>
            <w:tcW w:w="5528" w:type="dxa"/>
            <w:shd w:val="clear" w:color="auto" w:fill="auto"/>
          </w:tcPr>
          <w:p w:rsidR="00FA3893" w:rsidRPr="00350789" w:rsidRDefault="00AD2480" w:rsidP="00AD2480">
            <w:pPr>
              <w:pStyle w:val="210"/>
              <w:snapToGrid w:val="0"/>
              <w:ind w:left="0"/>
              <w:rPr>
                <w:i w:val="0"/>
                <w:sz w:val="24"/>
                <w:szCs w:val="24"/>
              </w:rPr>
            </w:pPr>
            <w:r>
              <w:rPr>
                <w:i w:val="0"/>
                <w:sz w:val="24"/>
                <w:szCs w:val="24"/>
              </w:rPr>
              <w:t>-</w:t>
            </w:r>
            <w:r w:rsidR="00FA3893" w:rsidRPr="00350789">
              <w:rPr>
                <w:i w:val="0"/>
                <w:sz w:val="24"/>
                <w:szCs w:val="24"/>
              </w:rPr>
              <w:t>за правильное и последовательное воспроизведение авторского текста (изложение), логически последовательное раскрытие темы (сочинение);</w:t>
            </w:r>
          </w:p>
        </w:tc>
        <w:tc>
          <w:tcPr>
            <w:tcW w:w="3221" w:type="dxa"/>
            <w:shd w:val="clear" w:color="auto" w:fill="auto"/>
          </w:tcPr>
          <w:p w:rsidR="00FA3893" w:rsidRPr="00350789" w:rsidRDefault="00AD2480" w:rsidP="00AD2480">
            <w:pPr>
              <w:pStyle w:val="210"/>
              <w:snapToGrid w:val="0"/>
              <w:ind w:left="0"/>
              <w:rPr>
                <w:i w:val="0"/>
                <w:sz w:val="24"/>
                <w:szCs w:val="24"/>
              </w:rPr>
            </w:pPr>
            <w:r>
              <w:rPr>
                <w:i w:val="0"/>
                <w:sz w:val="24"/>
                <w:szCs w:val="24"/>
              </w:rPr>
              <w:t xml:space="preserve">- </w:t>
            </w:r>
            <w:r w:rsidR="00FA3893" w:rsidRPr="00350789">
              <w:rPr>
                <w:i w:val="0"/>
                <w:sz w:val="24"/>
                <w:szCs w:val="24"/>
              </w:rPr>
              <w:t>не более 1 речевой неточности;</w:t>
            </w:r>
          </w:p>
          <w:p w:rsidR="00FA3893" w:rsidRPr="00350789" w:rsidRDefault="00AD2480" w:rsidP="00AD2480">
            <w:pPr>
              <w:pStyle w:val="210"/>
              <w:ind w:left="0"/>
              <w:rPr>
                <w:i w:val="0"/>
                <w:sz w:val="24"/>
                <w:szCs w:val="24"/>
              </w:rPr>
            </w:pPr>
            <w:r>
              <w:rPr>
                <w:i w:val="0"/>
                <w:sz w:val="24"/>
                <w:szCs w:val="24"/>
              </w:rPr>
              <w:t xml:space="preserve">- </w:t>
            </w:r>
            <w:r w:rsidR="00FA3893" w:rsidRPr="00350789">
              <w:rPr>
                <w:i w:val="0"/>
                <w:sz w:val="24"/>
                <w:szCs w:val="24"/>
              </w:rPr>
              <w:t>1-2 исправления</w:t>
            </w:r>
          </w:p>
        </w:tc>
      </w:tr>
      <w:tr w:rsidR="00FA3893" w:rsidRPr="00350789" w:rsidTr="00467CD9">
        <w:trPr>
          <w:cantSplit/>
          <w:jc w:val="center"/>
        </w:trPr>
        <w:tc>
          <w:tcPr>
            <w:tcW w:w="1241" w:type="dxa"/>
            <w:vMerge/>
            <w:tcBorders>
              <w:top w:val="single" w:sz="4" w:space="0" w:color="000000"/>
              <w:left w:val="single" w:sz="4" w:space="0" w:color="000000"/>
              <w:bottom w:val="single" w:sz="4" w:space="0" w:color="000000"/>
            </w:tcBorders>
            <w:shd w:val="clear" w:color="auto" w:fill="auto"/>
          </w:tcPr>
          <w:p w:rsidR="00FA3893" w:rsidRPr="00350789" w:rsidRDefault="00FA3893" w:rsidP="00585D9E">
            <w:pPr>
              <w:pStyle w:val="210"/>
              <w:snapToGrid w:val="0"/>
              <w:ind w:left="0" w:firstLine="567"/>
              <w:rPr>
                <w:i w:val="0"/>
                <w:sz w:val="24"/>
                <w:szCs w:val="24"/>
              </w:rPr>
            </w:pPr>
          </w:p>
        </w:tc>
        <w:tc>
          <w:tcPr>
            <w:tcW w:w="5528" w:type="dxa"/>
            <w:tcBorders>
              <w:left w:val="single" w:sz="4" w:space="0" w:color="000000"/>
            </w:tcBorders>
            <w:shd w:val="clear" w:color="auto" w:fill="auto"/>
          </w:tcPr>
          <w:p w:rsidR="00FA3893" w:rsidRPr="00350789" w:rsidRDefault="00AD2480" w:rsidP="00AD2480">
            <w:pPr>
              <w:pStyle w:val="210"/>
              <w:snapToGrid w:val="0"/>
              <w:ind w:left="0"/>
              <w:rPr>
                <w:i w:val="0"/>
                <w:sz w:val="24"/>
                <w:szCs w:val="24"/>
              </w:rPr>
            </w:pPr>
            <w:r>
              <w:rPr>
                <w:i w:val="0"/>
                <w:sz w:val="24"/>
                <w:szCs w:val="24"/>
              </w:rPr>
              <w:t xml:space="preserve">- </w:t>
            </w:r>
            <w:r w:rsidR="00FA3893" w:rsidRPr="00350789">
              <w:rPr>
                <w:i w:val="0"/>
                <w:sz w:val="24"/>
                <w:szCs w:val="24"/>
              </w:rPr>
              <w:t>отсутствие фактических ошибок;</w:t>
            </w:r>
          </w:p>
        </w:tc>
        <w:tc>
          <w:tcPr>
            <w:tcW w:w="3221" w:type="dxa"/>
            <w:tcBorders>
              <w:left w:val="single" w:sz="4" w:space="0" w:color="000000"/>
              <w:right w:val="single" w:sz="4" w:space="0" w:color="000000"/>
            </w:tcBorders>
            <w:shd w:val="clear" w:color="auto" w:fill="auto"/>
          </w:tcPr>
          <w:p w:rsidR="00FA3893" w:rsidRPr="00350789" w:rsidRDefault="00FA3893" w:rsidP="00585D9E">
            <w:pPr>
              <w:pStyle w:val="210"/>
              <w:snapToGrid w:val="0"/>
              <w:ind w:left="0" w:firstLine="567"/>
              <w:rPr>
                <w:i w:val="0"/>
                <w:sz w:val="24"/>
                <w:szCs w:val="24"/>
              </w:rPr>
            </w:pPr>
          </w:p>
        </w:tc>
      </w:tr>
      <w:tr w:rsidR="00FA3893" w:rsidRPr="00350789" w:rsidTr="00467CD9">
        <w:trPr>
          <w:cantSplit/>
          <w:jc w:val="center"/>
        </w:trPr>
        <w:tc>
          <w:tcPr>
            <w:tcW w:w="1241" w:type="dxa"/>
            <w:vMerge/>
            <w:tcBorders>
              <w:top w:val="single" w:sz="4" w:space="0" w:color="000000"/>
              <w:left w:val="single" w:sz="4" w:space="0" w:color="000000"/>
              <w:bottom w:val="single" w:sz="4" w:space="0" w:color="000000"/>
            </w:tcBorders>
            <w:shd w:val="clear" w:color="auto" w:fill="auto"/>
          </w:tcPr>
          <w:p w:rsidR="00FA3893" w:rsidRPr="00350789" w:rsidRDefault="00FA3893" w:rsidP="00585D9E">
            <w:pPr>
              <w:pStyle w:val="210"/>
              <w:snapToGrid w:val="0"/>
              <w:ind w:left="0" w:firstLine="567"/>
              <w:rPr>
                <w:i w:val="0"/>
                <w:sz w:val="24"/>
                <w:szCs w:val="24"/>
              </w:rPr>
            </w:pPr>
          </w:p>
        </w:tc>
        <w:tc>
          <w:tcPr>
            <w:tcW w:w="5528" w:type="dxa"/>
            <w:tcBorders>
              <w:left w:val="single" w:sz="4" w:space="0" w:color="000000"/>
            </w:tcBorders>
            <w:shd w:val="clear" w:color="auto" w:fill="auto"/>
          </w:tcPr>
          <w:p w:rsidR="00FA3893" w:rsidRPr="00350789" w:rsidRDefault="00AD2480" w:rsidP="00AD2480">
            <w:pPr>
              <w:pStyle w:val="210"/>
              <w:snapToGrid w:val="0"/>
              <w:ind w:left="0"/>
              <w:rPr>
                <w:i w:val="0"/>
                <w:sz w:val="24"/>
                <w:szCs w:val="24"/>
              </w:rPr>
            </w:pPr>
            <w:r>
              <w:rPr>
                <w:i w:val="0"/>
                <w:sz w:val="24"/>
                <w:szCs w:val="24"/>
              </w:rPr>
              <w:t>-</w:t>
            </w:r>
            <w:r w:rsidR="00FA3893" w:rsidRPr="00350789">
              <w:rPr>
                <w:i w:val="0"/>
                <w:sz w:val="24"/>
                <w:szCs w:val="24"/>
              </w:rPr>
              <w:t>богатство словаря;</w:t>
            </w:r>
          </w:p>
        </w:tc>
        <w:tc>
          <w:tcPr>
            <w:tcW w:w="3221" w:type="dxa"/>
            <w:tcBorders>
              <w:left w:val="single" w:sz="4" w:space="0" w:color="000000"/>
              <w:right w:val="single" w:sz="4" w:space="0" w:color="000000"/>
            </w:tcBorders>
            <w:shd w:val="clear" w:color="auto" w:fill="auto"/>
          </w:tcPr>
          <w:p w:rsidR="00FA3893" w:rsidRPr="00350789" w:rsidRDefault="00FA3893" w:rsidP="00585D9E">
            <w:pPr>
              <w:pStyle w:val="210"/>
              <w:snapToGrid w:val="0"/>
              <w:ind w:left="0" w:firstLine="567"/>
              <w:rPr>
                <w:i w:val="0"/>
                <w:sz w:val="24"/>
                <w:szCs w:val="24"/>
              </w:rPr>
            </w:pPr>
          </w:p>
        </w:tc>
      </w:tr>
      <w:tr w:rsidR="00FA3893" w:rsidRPr="00350789" w:rsidTr="00467CD9">
        <w:trPr>
          <w:cantSplit/>
          <w:jc w:val="center"/>
        </w:trPr>
        <w:tc>
          <w:tcPr>
            <w:tcW w:w="1241" w:type="dxa"/>
            <w:vMerge/>
            <w:tcBorders>
              <w:top w:val="single" w:sz="4" w:space="0" w:color="000000"/>
              <w:left w:val="single" w:sz="4" w:space="0" w:color="000000"/>
              <w:bottom w:val="single" w:sz="4" w:space="0" w:color="000000"/>
            </w:tcBorders>
            <w:shd w:val="clear" w:color="auto" w:fill="auto"/>
          </w:tcPr>
          <w:p w:rsidR="00FA3893" w:rsidRPr="00350789" w:rsidRDefault="00FA3893" w:rsidP="00585D9E">
            <w:pPr>
              <w:pStyle w:val="210"/>
              <w:snapToGrid w:val="0"/>
              <w:ind w:left="0" w:firstLine="567"/>
              <w:rPr>
                <w:i w:val="0"/>
                <w:sz w:val="24"/>
                <w:szCs w:val="24"/>
              </w:rPr>
            </w:pPr>
          </w:p>
        </w:tc>
        <w:tc>
          <w:tcPr>
            <w:tcW w:w="5528" w:type="dxa"/>
            <w:tcBorders>
              <w:left w:val="single" w:sz="4" w:space="0" w:color="000000"/>
            </w:tcBorders>
            <w:shd w:val="clear" w:color="auto" w:fill="auto"/>
          </w:tcPr>
          <w:p w:rsidR="00FA3893" w:rsidRPr="00350789" w:rsidRDefault="00AD2480" w:rsidP="00AD2480">
            <w:pPr>
              <w:pStyle w:val="210"/>
              <w:snapToGrid w:val="0"/>
              <w:ind w:left="0"/>
              <w:rPr>
                <w:i w:val="0"/>
                <w:sz w:val="24"/>
                <w:szCs w:val="24"/>
              </w:rPr>
            </w:pPr>
            <w:r>
              <w:rPr>
                <w:i w:val="0"/>
                <w:sz w:val="24"/>
                <w:szCs w:val="24"/>
              </w:rPr>
              <w:t xml:space="preserve">- </w:t>
            </w:r>
            <w:r w:rsidR="00FA3893" w:rsidRPr="00350789">
              <w:rPr>
                <w:i w:val="0"/>
                <w:sz w:val="24"/>
                <w:szCs w:val="24"/>
              </w:rPr>
              <w:t>правильное речевое оформление;</w:t>
            </w:r>
          </w:p>
        </w:tc>
        <w:tc>
          <w:tcPr>
            <w:tcW w:w="3221" w:type="dxa"/>
            <w:tcBorders>
              <w:left w:val="single" w:sz="4" w:space="0" w:color="000000"/>
              <w:right w:val="single" w:sz="4" w:space="0" w:color="000000"/>
            </w:tcBorders>
            <w:shd w:val="clear" w:color="auto" w:fill="auto"/>
          </w:tcPr>
          <w:p w:rsidR="00FA3893" w:rsidRPr="00350789" w:rsidRDefault="00FA3893" w:rsidP="00585D9E">
            <w:pPr>
              <w:pStyle w:val="210"/>
              <w:snapToGrid w:val="0"/>
              <w:ind w:left="0" w:firstLine="567"/>
              <w:rPr>
                <w:i w:val="0"/>
                <w:sz w:val="24"/>
                <w:szCs w:val="24"/>
              </w:rPr>
            </w:pPr>
          </w:p>
        </w:tc>
      </w:tr>
      <w:tr w:rsidR="00FA3893" w:rsidRPr="00350789" w:rsidTr="00467CD9">
        <w:trPr>
          <w:cantSplit/>
          <w:jc w:val="center"/>
        </w:trPr>
        <w:tc>
          <w:tcPr>
            <w:tcW w:w="1241" w:type="dxa"/>
            <w:vMerge/>
            <w:tcBorders>
              <w:top w:val="single" w:sz="4" w:space="0" w:color="000000"/>
              <w:left w:val="single" w:sz="4" w:space="0" w:color="000000"/>
              <w:bottom w:val="single" w:sz="4" w:space="0" w:color="000000"/>
            </w:tcBorders>
            <w:shd w:val="clear" w:color="auto" w:fill="auto"/>
          </w:tcPr>
          <w:p w:rsidR="00FA3893" w:rsidRPr="00350789" w:rsidRDefault="00FA3893" w:rsidP="00585D9E">
            <w:pPr>
              <w:pStyle w:val="210"/>
              <w:snapToGrid w:val="0"/>
              <w:ind w:left="0" w:firstLine="567"/>
              <w:rPr>
                <w:i w:val="0"/>
                <w:sz w:val="24"/>
                <w:szCs w:val="24"/>
              </w:rPr>
            </w:pPr>
          </w:p>
        </w:tc>
        <w:tc>
          <w:tcPr>
            <w:tcW w:w="5528" w:type="dxa"/>
            <w:tcBorders>
              <w:left w:val="single" w:sz="4" w:space="0" w:color="000000"/>
              <w:bottom w:val="single" w:sz="4" w:space="0" w:color="000000"/>
            </w:tcBorders>
            <w:shd w:val="clear" w:color="auto" w:fill="auto"/>
          </w:tcPr>
          <w:p w:rsidR="00FA3893" w:rsidRPr="00350789" w:rsidRDefault="00AD2480" w:rsidP="00AD2480">
            <w:pPr>
              <w:pStyle w:val="210"/>
              <w:snapToGrid w:val="0"/>
              <w:ind w:left="0"/>
              <w:rPr>
                <w:i w:val="0"/>
                <w:sz w:val="24"/>
                <w:szCs w:val="24"/>
              </w:rPr>
            </w:pPr>
            <w:r>
              <w:rPr>
                <w:i w:val="0"/>
                <w:sz w:val="24"/>
                <w:szCs w:val="24"/>
              </w:rPr>
              <w:t xml:space="preserve">- </w:t>
            </w:r>
            <w:r w:rsidR="00FA3893" w:rsidRPr="00350789">
              <w:rPr>
                <w:i w:val="0"/>
                <w:sz w:val="24"/>
                <w:szCs w:val="24"/>
              </w:rPr>
              <w:t>отсутствие орфографических и пунктуационных ошибок (учитываются ошибки на изученные правила)</w:t>
            </w:r>
          </w:p>
        </w:tc>
        <w:tc>
          <w:tcPr>
            <w:tcW w:w="3221" w:type="dxa"/>
            <w:tcBorders>
              <w:left w:val="single" w:sz="4" w:space="0" w:color="000000"/>
              <w:bottom w:val="single" w:sz="4" w:space="0" w:color="000000"/>
              <w:right w:val="single" w:sz="4" w:space="0" w:color="000000"/>
            </w:tcBorders>
            <w:shd w:val="clear" w:color="auto" w:fill="auto"/>
          </w:tcPr>
          <w:p w:rsidR="00FA3893" w:rsidRPr="00350789" w:rsidRDefault="00FA3893" w:rsidP="00585D9E">
            <w:pPr>
              <w:pStyle w:val="210"/>
              <w:snapToGrid w:val="0"/>
              <w:ind w:left="0" w:firstLine="567"/>
              <w:rPr>
                <w:i w:val="0"/>
                <w:sz w:val="24"/>
                <w:szCs w:val="24"/>
              </w:rPr>
            </w:pPr>
          </w:p>
        </w:tc>
      </w:tr>
      <w:tr w:rsidR="00467CD9" w:rsidRPr="00350789" w:rsidTr="00467CD9">
        <w:trPr>
          <w:cantSplit/>
          <w:jc w:val="center"/>
        </w:trPr>
        <w:tc>
          <w:tcPr>
            <w:tcW w:w="1241" w:type="dxa"/>
            <w:tcBorders>
              <w:top w:val="single" w:sz="4" w:space="0" w:color="000000"/>
              <w:left w:val="single" w:sz="4" w:space="0" w:color="000000"/>
              <w:bottom w:val="single" w:sz="4" w:space="0" w:color="000000"/>
            </w:tcBorders>
            <w:shd w:val="clear" w:color="auto" w:fill="auto"/>
          </w:tcPr>
          <w:p w:rsidR="00467CD9" w:rsidRPr="00350789" w:rsidRDefault="00467CD9" w:rsidP="00585D9E">
            <w:pPr>
              <w:pStyle w:val="210"/>
              <w:snapToGrid w:val="0"/>
              <w:ind w:left="0" w:firstLine="567"/>
              <w:rPr>
                <w:i w:val="0"/>
                <w:sz w:val="24"/>
                <w:szCs w:val="24"/>
              </w:rPr>
            </w:pPr>
          </w:p>
        </w:tc>
        <w:tc>
          <w:tcPr>
            <w:tcW w:w="5528" w:type="dxa"/>
            <w:tcBorders>
              <w:left w:val="single" w:sz="4" w:space="0" w:color="000000"/>
              <w:bottom w:val="single" w:sz="4" w:space="0" w:color="000000"/>
            </w:tcBorders>
            <w:shd w:val="clear" w:color="auto" w:fill="auto"/>
          </w:tcPr>
          <w:p w:rsidR="00467CD9" w:rsidRDefault="00467CD9" w:rsidP="00AD2480">
            <w:pPr>
              <w:pStyle w:val="210"/>
              <w:snapToGrid w:val="0"/>
              <w:ind w:left="0"/>
              <w:rPr>
                <w:i w:val="0"/>
                <w:sz w:val="24"/>
                <w:szCs w:val="24"/>
              </w:rPr>
            </w:pPr>
          </w:p>
        </w:tc>
        <w:tc>
          <w:tcPr>
            <w:tcW w:w="3221" w:type="dxa"/>
            <w:tcBorders>
              <w:left w:val="single" w:sz="4" w:space="0" w:color="000000"/>
              <w:bottom w:val="single" w:sz="4" w:space="0" w:color="000000"/>
              <w:right w:val="single" w:sz="4" w:space="0" w:color="000000"/>
            </w:tcBorders>
            <w:shd w:val="clear" w:color="auto" w:fill="auto"/>
          </w:tcPr>
          <w:p w:rsidR="00467CD9" w:rsidRPr="00350789" w:rsidRDefault="00467CD9" w:rsidP="00585D9E">
            <w:pPr>
              <w:pStyle w:val="210"/>
              <w:snapToGrid w:val="0"/>
              <w:ind w:left="0" w:firstLine="567"/>
              <w:rPr>
                <w:i w:val="0"/>
                <w:sz w:val="24"/>
                <w:szCs w:val="24"/>
              </w:rPr>
            </w:pPr>
          </w:p>
        </w:tc>
      </w:tr>
      <w:tr w:rsidR="00FA3893" w:rsidRPr="00350789" w:rsidTr="00467CD9">
        <w:trPr>
          <w:jc w:val="center"/>
        </w:trPr>
        <w:tc>
          <w:tcPr>
            <w:tcW w:w="1241" w:type="dxa"/>
            <w:tcBorders>
              <w:top w:val="single" w:sz="4" w:space="0" w:color="000000"/>
              <w:left w:val="single" w:sz="4" w:space="0" w:color="000000"/>
              <w:bottom w:val="single" w:sz="4" w:space="0" w:color="000000"/>
            </w:tcBorders>
            <w:shd w:val="clear" w:color="auto" w:fill="auto"/>
          </w:tcPr>
          <w:p w:rsidR="00FA3893" w:rsidRPr="00350789" w:rsidRDefault="00FA3893" w:rsidP="00585D9E">
            <w:pPr>
              <w:pStyle w:val="210"/>
              <w:snapToGrid w:val="0"/>
              <w:ind w:left="0" w:firstLine="567"/>
              <w:rPr>
                <w:i w:val="0"/>
                <w:sz w:val="24"/>
                <w:szCs w:val="24"/>
              </w:rPr>
            </w:pPr>
          </w:p>
          <w:p w:rsidR="00FA3893" w:rsidRPr="00350789" w:rsidRDefault="00FA3893" w:rsidP="00AD2480">
            <w:pPr>
              <w:pStyle w:val="210"/>
              <w:ind w:left="0"/>
              <w:rPr>
                <w:i w:val="0"/>
                <w:sz w:val="24"/>
                <w:szCs w:val="24"/>
              </w:rPr>
            </w:pPr>
            <w:r w:rsidRPr="00350789">
              <w:rPr>
                <w:i w:val="0"/>
                <w:sz w:val="24"/>
                <w:szCs w:val="24"/>
              </w:rPr>
              <w:t>«4»</w:t>
            </w:r>
          </w:p>
        </w:tc>
        <w:tc>
          <w:tcPr>
            <w:tcW w:w="5528" w:type="dxa"/>
            <w:tcBorders>
              <w:top w:val="single" w:sz="4" w:space="0" w:color="000000"/>
              <w:left w:val="single" w:sz="4" w:space="0" w:color="000000"/>
            </w:tcBorders>
            <w:shd w:val="clear" w:color="auto" w:fill="auto"/>
          </w:tcPr>
          <w:p w:rsidR="00FA3893" w:rsidRPr="00350789" w:rsidRDefault="00AD2480" w:rsidP="00AD2480">
            <w:pPr>
              <w:pStyle w:val="210"/>
              <w:snapToGrid w:val="0"/>
              <w:ind w:left="0"/>
              <w:rPr>
                <w:i w:val="0"/>
                <w:sz w:val="24"/>
                <w:szCs w:val="24"/>
              </w:rPr>
            </w:pPr>
            <w:r>
              <w:rPr>
                <w:i w:val="0"/>
                <w:sz w:val="24"/>
                <w:szCs w:val="24"/>
              </w:rPr>
              <w:t>-</w:t>
            </w:r>
            <w:r w:rsidR="00FA3893" w:rsidRPr="00350789">
              <w:rPr>
                <w:i w:val="0"/>
                <w:sz w:val="24"/>
                <w:szCs w:val="24"/>
              </w:rPr>
              <w:t>правильно, достаточно полно (без искажения) передан авторский текст (изложение), раскрыта тема (сочинение), но имеются незначительные нарушения последовательности изложения мыслей;</w:t>
            </w:r>
          </w:p>
          <w:p w:rsidR="00FA3893" w:rsidRPr="00350789" w:rsidRDefault="00AD2480" w:rsidP="00AD2480">
            <w:pPr>
              <w:pStyle w:val="210"/>
              <w:ind w:left="0"/>
              <w:rPr>
                <w:i w:val="0"/>
                <w:sz w:val="24"/>
                <w:szCs w:val="24"/>
              </w:rPr>
            </w:pPr>
            <w:r>
              <w:rPr>
                <w:i w:val="0"/>
                <w:sz w:val="24"/>
                <w:szCs w:val="24"/>
              </w:rPr>
              <w:t>-</w:t>
            </w:r>
            <w:r w:rsidR="00FA3893" w:rsidRPr="00350789">
              <w:rPr>
                <w:i w:val="0"/>
                <w:sz w:val="24"/>
                <w:szCs w:val="24"/>
              </w:rPr>
              <w:t>отдельные речевые неточности</w:t>
            </w:r>
          </w:p>
        </w:tc>
        <w:tc>
          <w:tcPr>
            <w:tcW w:w="3221" w:type="dxa"/>
            <w:tcBorders>
              <w:top w:val="single" w:sz="4" w:space="0" w:color="000000"/>
              <w:left w:val="single" w:sz="4" w:space="0" w:color="000000"/>
              <w:right w:val="single" w:sz="4" w:space="0" w:color="000000"/>
            </w:tcBorders>
            <w:shd w:val="clear" w:color="auto" w:fill="auto"/>
          </w:tcPr>
          <w:p w:rsidR="00FA3893" w:rsidRPr="00350789" w:rsidRDefault="00AD2480" w:rsidP="00AD2480">
            <w:pPr>
              <w:pStyle w:val="210"/>
              <w:snapToGrid w:val="0"/>
              <w:ind w:left="0"/>
              <w:rPr>
                <w:i w:val="0"/>
                <w:sz w:val="24"/>
                <w:szCs w:val="24"/>
              </w:rPr>
            </w:pPr>
            <w:r>
              <w:rPr>
                <w:i w:val="0"/>
                <w:sz w:val="24"/>
                <w:szCs w:val="24"/>
              </w:rPr>
              <w:t xml:space="preserve">- </w:t>
            </w:r>
            <w:r w:rsidR="00FA3893" w:rsidRPr="00350789">
              <w:rPr>
                <w:i w:val="0"/>
                <w:sz w:val="24"/>
                <w:szCs w:val="24"/>
              </w:rPr>
              <w:t>не более 3 речевых недочетов, а также недочетов в содержании и построении текста;</w:t>
            </w:r>
          </w:p>
          <w:p w:rsidR="00FA3893" w:rsidRPr="00350789" w:rsidRDefault="00AD2480" w:rsidP="00AD2480">
            <w:pPr>
              <w:pStyle w:val="210"/>
              <w:ind w:left="0"/>
              <w:rPr>
                <w:i w:val="0"/>
                <w:sz w:val="24"/>
                <w:szCs w:val="24"/>
              </w:rPr>
            </w:pPr>
            <w:r>
              <w:rPr>
                <w:i w:val="0"/>
                <w:sz w:val="24"/>
                <w:szCs w:val="24"/>
              </w:rPr>
              <w:t xml:space="preserve">- </w:t>
            </w:r>
            <w:r w:rsidR="00FA3893" w:rsidRPr="00350789">
              <w:rPr>
                <w:i w:val="0"/>
                <w:sz w:val="24"/>
                <w:szCs w:val="24"/>
              </w:rPr>
              <w:t xml:space="preserve">не более 2 </w:t>
            </w:r>
            <w:proofErr w:type="gramStart"/>
            <w:r w:rsidR="00FA3893" w:rsidRPr="00350789">
              <w:rPr>
                <w:i w:val="0"/>
                <w:sz w:val="24"/>
                <w:szCs w:val="24"/>
              </w:rPr>
              <w:t>орфографических</w:t>
            </w:r>
            <w:proofErr w:type="gramEnd"/>
            <w:r w:rsidR="00FA3893" w:rsidRPr="00350789">
              <w:rPr>
                <w:i w:val="0"/>
                <w:sz w:val="24"/>
                <w:szCs w:val="24"/>
              </w:rPr>
              <w:t xml:space="preserve"> и 1 пунктуационной ошибки;</w:t>
            </w:r>
          </w:p>
          <w:p w:rsidR="00FA3893" w:rsidRPr="00350789" w:rsidRDefault="00AD2480" w:rsidP="00AD2480">
            <w:pPr>
              <w:pStyle w:val="210"/>
              <w:ind w:left="0"/>
              <w:rPr>
                <w:i w:val="0"/>
                <w:sz w:val="24"/>
                <w:szCs w:val="24"/>
              </w:rPr>
            </w:pPr>
            <w:r>
              <w:rPr>
                <w:i w:val="0"/>
                <w:sz w:val="24"/>
                <w:szCs w:val="24"/>
              </w:rPr>
              <w:t xml:space="preserve">- </w:t>
            </w:r>
            <w:r w:rsidR="00FA3893" w:rsidRPr="00350789">
              <w:rPr>
                <w:i w:val="0"/>
                <w:sz w:val="24"/>
                <w:szCs w:val="24"/>
              </w:rPr>
              <w:t>1-2 исправления</w:t>
            </w:r>
          </w:p>
        </w:tc>
      </w:tr>
      <w:tr w:rsidR="00FA3893" w:rsidRPr="00350789" w:rsidTr="00467CD9">
        <w:trPr>
          <w:cantSplit/>
          <w:jc w:val="center"/>
        </w:trPr>
        <w:tc>
          <w:tcPr>
            <w:tcW w:w="1241" w:type="dxa"/>
            <w:vMerge w:val="restart"/>
            <w:tcBorders>
              <w:top w:val="single" w:sz="4" w:space="0" w:color="000000"/>
              <w:left w:val="single" w:sz="4" w:space="0" w:color="000000"/>
              <w:bottom w:val="single" w:sz="4" w:space="0" w:color="000000"/>
            </w:tcBorders>
            <w:shd w:val="clear" w:color="auto" w:fill="auto"/>
          </w:tcPr>
          <w:p w:rsidR="00FA3893" w:rsidRPr="00350789" w:rsidRDefault="00FA3893" w:rsidP="00585D9E">
            <w:pPr>
              <w:pStyle w:val="210"/>
              <w:snapToGrid w:val="0"/>
              <w:ind w:left="0" w:firstLine="567"/>
              <w:rPr>
                <w:i w:val="0"/>
                <w:sz w:val="24"/>
                <w:szCs w:val="24"/>
              </w:rPr>
            </w:pPr>
          </w:p>
          <w:p w:rsidR="00FA3893" w:rsidRPr="00350789" w:rsidRDefault="00FA3893" w:rsidP="00AD2480">
            <w:pPr>
              <w:pStyle w:val="210"/>
              <w:ind w:left="0"/>
              <w:rPr>
                <w:i w:val="0"/>
                <w:sz w:val="24"/>
                <w:szCs w:val="24"/>
              </w:rPr>
            </w:pPr>
            <w:r w:rsidRPr="00350789">
              <w:rPr>
                <w:i w:val="0"/>
                <w:sz w:val="24"/>
                <w:szCs w:val="24"/>
              </w:rPr>
              <w:t>«3»</w:t>
            </w:r>
          </w:p>
        </w:tc>
        <w:tc>
          <w:tcPr>
            <w:tcW w:w="5528" w:type="dxa"/>
            <w:tcBorders>
              <w:top w:val="single" w:sz="4" w:space="0" w:color="000000"/>
              <w:left w:val="single" w:sz="4" w:space="0" w:color="000000"/>
            </w:tcBorders>
            <w:shd w:val="clear" w:color="auto" w:fill="auto"/>
          </w:tcPr>
          <w:p w:rsidR="00FA3893" w:rsidRPr="00350789" w:rsidRDefault="00AD2480" w:rsidP="00AD2480">
            <w:pPr>
              <w:pStyle w:val="210"/>
              <w:snapToGrid w:val="0"/>
              <w:ind w:left="0"/>
              <w:rPr>
                <w:i w:val="0"/>
                <w:sz w:val="24"/>
                <w:szCs w:val="24"/>
              </w:rPr>
            </w:pPr>
            <w:r>
              <w:rPr>
                <w:i w:val="0"/>
                <w:sz w:val="24"/>
                <w:szCs w:val="24"/>
              </w:rPr>
              <w:t>-</w:t>
            </w:r>
            <w:r w:rsidR="00FA3893" w:rsidRPr="00350789">
              <w:rPr>
                <w:i w:val="0"/>
                <w:sz w:val="24"/>
                <w:szCs w:val="24"/>
              </w:rPr>
              <w:t>допущены некоторые отклонения от авторского текста (изложение), отклонение от темы (сочинение);</w:t>
            </w:r>
          </w:p>
        </w:tc>
        <w:tc>
          <w:tcPr>
            <w:tcW w:w="3221" w:type="dxa"/>
            <w:tcBorders>
              <w:top w:val="single" w:sz="4" w:space="0" w:color="000000"/>
              <w:left w:val="single" w:sz="4" w:space="0" w:color="000000"/>
              <w:right w:val="single" w:sz="4" w:space="0" w:color="000000"/>
            </w:tcBorders>
            <w:shd w:val="clear" w:color="auto" w:fill="auto"/>
          </w:tcPr>
          <w:p w:rsidR="00FA3893" w:rsidRPr="00350789" w:rsidRDefault="00AD2480" w:rsidP="00AD2480">
            <w:pPr>
              <w:pStyle w:val="210"/>
              <w:snapToGrid w:val="0"/>
              <w:ind w:left="0"/>
              <w:rPr>
                <w:i w:val="0"/>
                <w:sz w:val="24"/>
                <w:szCs w:val="24"/>
              </w:rPr>
            </w:pPr>
            <w:r>
              <w:rPr>
                <w:i w:val="0"/>
                <w:sz w:val="24"/>
                <w:szCs w:val="24"/>
              </w:rPr>
              <w:t xml:space="preserve">- </w:t>
            </w:r>
            <w:r w:rsidR="00FA3893" w:rsidRPr="00350789">
              <w:rPr>
                <w:i w:val="0"/>
                <w:sz w:val="24"/>
                <w:szCs w:val="24"/>
              </w:rPr>
              <w:t>не более 5 недочетов в содержании и построении текста;</w:t>
            </w:r>
          </w:p>
        </w:tc>
      </w:tr>
      <w:tr w:rsidR="00A032FF" w:rsidRPr="00350789" w:rsidTr="00467CD9">
        <w:trPr>
          <w:cantSplit/>
          <w:jc w:val="center"/>
        </w:trPr>
        <w:tc>
          <w:tcPr>
            <w:tcW w:w="1241" w:type="dxa"/>
            <w:vMerge/>
            <w:tcBorders>
              <w:top w:val="single" w:sz="4" w:space="0" w:color="000000"/>
              <w:left w:val="single" w:sz="4" w:space="0" w:color="000000"/>
              <w:bottom w:val="single" w:sz="4" w:space="0" w:color="000000"/>
            </w:tcBorders>
            <w:shd w:val="clear" w:color="auto" w:fill="auto"/>
          </w:tcPr>
          <w:p w:rsidR="00A032FF" w:rsidRPr="00350789" w:rsidRDefault="00A032FF" w:rsidP="00585D9E">
            <w:pPr>
              <w:pStyle w:val="210"/>
              <w:snapToGrid w:val="0"/>
              <w:ind w:left="0" w:firstLine="567"/>
              <w:rPr>
                <w:i w:val="0"/>
                <w:sz w:val="24"/>
                <w:szCs w:val="24"/>
              </w:rPr>
            </w:pPr>
          </w:p>
        </w:tc>
        <w:tc>
          <w:tcPr>
            <w:tcW w:w="5528" w:type="dxa"/>
            <w:vMerge w:val="restart"/>
            <w:tcBorders>
              <w:left w:val="single" w:sz="4" w:space="0" w:color="000000"/>
            </w:tcBorders>
            <w:shd w:val="clear" w:color="auto" w:fill="auto"/>
          </w:tcPr>
          <w:p w:rsidR="00A032FF" w:rsidRPr="00350789" w:rsidRDefault="00A032FF" w:rsidP="00AD2480">
            <w:pPr>
              <w:pStyle w:val="210"/>
              <w:snapToGrid w:val="0"/>
              <w:ind w:left="0"/>
              <w:rPr>
                <w:i w:val="0"/>
                <w:sz w:val="24"/>
                <w:szCs w:val="24"/>
              </w:rPr>
            </w:pPr>
            <w:r>
              <w:rPr>
                <w:i w:val="0"/>
                <w:sz w:val="24"/>
                <w:szCs w:val="24"/>
              </w:rPr>
              <w:t>-</w:t>
            </w:r>
            <w:r w:rsidRPr="00350789">
              <w:rPr>
                <w:i w:val="0"/>
                <w:sz w:val="24"/>
                <w:szCs w:val="24"/>
              </w:rPr>
              <w:t>допущены отдельные нарушения в последовательности изложения мыслей в построении 2-3 предложений;</w:t>
            </w:r>
          </w:p>
          <w:p w:rsidR="00A032FF" w:rsidRPr="00350789" w:rsidRDefault="00A032FF" w:rsidP="00A032FF">
            <w:pPr>
              <w:pStyle w:val="210"/>
              <w:snapToGrid w:val="0"/>
              <w:ind w:left="0"/>
              <w:rPr>
                <w:i w:val="0"/>
                <w:sz w:val="24"/>
                <w:szCs w:val="24"/>
              </w:rPr>
            </w:pPr>
            <w:r>
              <w:rPr>
                <w:i w:val="0"/>
                <w:sz w:val="24"/>
                <w:szCs w:val="24"/>
              </w:rPr>
              <w:t xml:space="preserve">- </w:t>
            </w:r>
            <w:r w:rsidRPr="00350789">
              <w:rPr>
                <w:i w:val="0"/>
                <w:sz w:val="24"/>
                <w:szCs w:val="24"/>
              </w:rPr>
              <w:t>беден словарь;</w:t>
            </w:r>
          </w:p>
          <w:p w:rsidR="00A032FF" w:rsidRDefault="00A032FF" w:rsidP="00A032FF">
            <w:pPr>
              <w:pStyle w:val="210"/>
              <w:snapToGrid w:val="0"/>
              <w:ind w:left="0"/>
              <w:rPr>
                <w:i w:val="0"/>
                <w:sz w:val="24"/>
                <w:szCs w:val="24"/>
              </w:rPr>
            </w:pPr>
            <w:r>
              <w:rPr>
                <w:i w:val="0"/>
                <w:sz w:val="24"/>
                <w:szCs w:val="24"/>
              </w:rPr>
              <w:t>-</w:t>
            </w:r>
            <w:r w:rsidRPr="00350789">
              <w:rPr>
                <w:i w:val="0"/>
                <w:sz w:val="24"/>
                <w:szCs w:val="24"/>
              </w:rPr>
              <w:t>имеются речевые неточности</w:t>
            </w:r>
          </w:p>
          <w:p w:rsidR="00A032FF" w:rsidRPr="00A032FF" w:rsidRDefault="00A032FF" w:rsidP="00A032FF">
            <w:pPr>
              <w:rPr>
                <w:lang w:eastAsia="ar-SA"/>
              </w:rPr>
            </w:pPr>
          </w:p>
        </w:tc>
        <w:tc>
          <w:tcPr>
            <w:tcW w:w="3221" w:type="dxa"/>
            <w:tcBorders>
              <w:left w:val="single" w:sz="4" w:space="0" w:color="000000"/>
              <w:right w:val="single" w:sz="4" w:space="0" w:color="000000"/>
            </w:tcBorders>
            <w:shd w:val="clear" w:color="auto" w:fill="auto"/>
          </w:tcPr>
          <w:p w:rsidR="00A032FF" w:rsidRDefault="00A032FF" w:rsidP="00AD2480">
            <w:pPr>
              <w:pStyle w:val="210"/>
              <w:snapToGrid w:val="0"/>
              <w:ind w:left="0"/>
              <w:rPr>
                <w:i w:val="0"/>
                <w:sz w:val="24"/>
                <w:szCs w:val="24"/>
              </w:rPr>
            </w:pPr>
            <w:r>
              <w:rPr>
                <w:i w:val="0"/>
                <w:sz w:val="24"/>
                <w:szCs w:val="24"/>
              </w:rPr>
              <w:t xml:space="preserve">- </w:t>
            </w:r>
            <w:r w:rsidRPr="00350789">
              <w:rPr>
                <w:i w:val="0"/>
                <w:sz w:val="24"/>
                <w:szCs w:val="24"/>
              </w:rPr>
              <w:t>3-5 орфографических ошибок в содержании и построении текста;</w:t>
            </w:r>
          </w:p>
          <w:p w:rsidR="00A032FF" w:rsidRPr="00350789" w:rsidRDefault="00A032FF" w:rsidP="00AD2480">
            <w:pPr>
              <w:pStyle w:val="210"/>
              <w:snapToGrid w:val="0"/>
              <w:ind w:left="0"/>
              <w:rPr>
                <w:i w:val="0"/>
                <w:sz w:val="24"/>
                <w:szCs w:val="24"/>
              </w:rPr>
            </w:pPr>
            <w:r>
              <w:rPr>
                <w:i w:val="0"/>
                <w:sz w:val="24"/>
                <w:szCs w:val="24"/>
              </w:rPr>
              <w:t xml:space="preserve">- </w:t>
            </w:r>
            <w:r w:rsidRPr="00350789">
              <w:rPr>
                <w:i w:val="0"/>
                <w:sz w:val="24"/>
                <w:szCs w:val="24"/>
              </w:rPr>
              <w:t>1-2 исправления</w:t>
            </w:r>
          </w:p>
        </w:tc>
      </w:tr>
      <w:tr w:rsidR="00A032FF" w:rsidRPr="00350789" w:rsidTr="00467CD9">
        <w:trPr>
          <w:cantSplit/>
          <w:trHeight w:val="562"/>
          <w:jc w:val="center"/>
        </w:trPr>
        <w:tc>
          <w:tcPr>
            <w:tcW w:w="1241" w:type="dxa"/>
            <w:vMerge/>
            <w:tcBorders>
              <w:top w:val="single" w:sz="4" w:space="0" w:color="000000"/>
              <w:left w:val="single" w:sz="4" w:space="0" w:color="000000"/>
              <w:bottom w:val="single" w:sz="4" w:space="0" w:color="000000"/>
            </w:tcBorders>
            <w:shd w:val="clear" w:color="auto" w:fill="auto"/>
          </w:tcPr>
          <w:p w:rsidR="00A032FF" w:rsidRPr="00350789" w:rsidRDefault="00A032FF" w:rsidP="00585D9E">
            <w:pPr>
              <w:pStyle w:val="210"/>
              <w:snapToGrid w:val="0"/>
              <w:ind w:left="0" w:firstLine="567"/>
              <w:rPr>
                <w:i w:val="0"/>
                <w:sz w:val="24"/>
                <w:szCs w:val="24"/>
              </w:rPr>
            </w:pPr>
          </w:p>
        </w:tc>
        <w:tc>
          <w:tcPr>
            <w:tcW w:w="5528" w:type="dxa"/>
            <w:vMerge/>
            <w:tcBorders>
              <w:left w:val="single" w:sz="4" w:space="0" w:color="000000"/>
            </w:tcBorders>
            <w:shd w:val="clear" w:color="auto" w:fill="auto"/>
          </w:tcPr>
          <w:p w:rsidR="00A032FF" w:rsidRPr="00350789" w:rsidRDefault="00A032FF" w:rsidP="000B59D2">
            <w:pPr>
              <w:pStyle w:val="210"/>
              <w:numPr>
                <w:ilvl w:val="0"/>
                <w:numId w:val="69"/>
              </w:numPr>
              <w:snapToGrid w:val="0"/>
              <w:ind w:firstLine="567"/>
              <w:rPr>
                <w:i w:val="0"/>
                <w:sz w:val="24"/>
                <w:szCs w:val="24"/>
              </w:rPr>
            </w:pPr>
          </w:p>
        </w:tc>
        <w:tc>
          <w:tcPr>
            <w:tcW w:w="3221" w:type="dxa"/>
            <w:tcBorders>
              <w:left w:val="single" w:sz="4" w:space="0" w:color="000000"/>
              <w:right w:val="single" w:sz="4" w:space="0" w:color="000000"/>
            </w:tcBorders>
            <w:shd w:val="clear" w:color="auto" w:fill="auto"/>
          </w:tcPr>
          <w:p w:rsidR="00A032FF" w:rsidRPr="00350789" w:rsidRDefault="00A032FF" w:rsidP="00585D9E">
            <w:pPr>
              <w:pStyle w:val="210"/>
              <w:snapToGrid w:val="0"/>
              <w:ind w:left="0" w:firstLine="567"/>
              <w:rPr>
                <w:i w:val="0"/>
                <w:sz w:val="24"/>
                <w:szCs w:val="24"/>
              </w:rPr>
            </w:pPr>
          </w:p>
        </w:tc>
      </w:tr>
      <w:tr w:rsidR="00FA3893" w:rsidRPr="00350789" w:rsidTr="00467CD9">
        <w:trPr>
          <w:cantSplit/>
          <w:jc w:val="center"/>
        </w:trPr>
        <w:tc>
          <w:tcPr>
            <w:tcW w:w="1241" w:type="dxa"/>
            <w:vMerge w:val="restart"/>
            <w:tcBorders>
              <w:top w:val="single" w:sz="4" w:space="0" w:color="000000"/>
              <w:left w:val="single" w:sz="4" w:space="0" w:color="000000"/>
              <w:bottom w:val="single" w:sz="4" w:space="0" w:color="000000"/>
            </w:tcBorders>
            <w:shd w:val="clear" w:color="auto" w:fill="auto"/>
          </w:tcPr>
          <w:p w:rsidR="00FA3893" w:rsidRPr="00350789" w:rsidRDefault="00FA3893" w:rsidP="00585D9E">
            <w:pPr>
              <w:pStyle w:val="210"/>
              <w:snapToGrid w:val="0"/>
              <w:ind w:left="0" w:firstLine="567"/>
              <w:rPr>
                <w:i w:val="0"/>
                <w:sz w:val="24"/>
                <w:szCs w:val="24"/>
              </w:rPr>
            </w:pPr>
          </w:p>
          <w:p w:rsidR="00FA3893" w:rsidRPr="00350789" w:rsidRDefault="00FA3893" w:rsidP="00AD2480">
            <w:pPr>
              <w:pStyle w:val="210"/>
              <w:ind w:left="0"/>
              <w:rPr>
                <w:i w:val="0"/>
                <w:sz w:val="24"/>
                <w:szCs w:val="24"/>
              </w:rPr>
            </w:pPr>
            <w:r w:rsidRPr="00350789">
              <w:rPr>
                <w:i w:val="0"/>
                <w:sz w:val="24"/>
                <w:szCs w:val="24"/>
              </w:rPr>
              <w:t>«2»</w:t>
            </w:r>
          </w:p>
        </w:tc>
        <w:tc>
          <w:tcPr>
            <w:tcW w:w="5528" w:type="dxa"/>
            <w:tcBorders>
              <w:top w:val="single" w:sz="4" w:space="0" w:color="000000"/>
              <w:left w:val="single" w:sz="4" w:space="0" w:color="000000"/>
            </w:tcBorders>
            <w:shd w:val="clear" w:color="auto" w:fill="auto"/>
          </w:tcPr>
          <w:p w:rsidR="00FA3893" w:rsidRPr="00350789" w:rsidRDefault="00A032FF" w:rsidP="00A032FF">
            <w:pPr>
              <w:pStyle w:val="210"/>
              <w:snapToGrid w:val="0"/>
              <w:ind w:left="0"/>
              <w:rPr>
                <w:i w:val="0"/>
                <w:sz w:val="24"/>
                <w:szCs w:val="24"/>
              </w:rPr>
            </w:pPr>
            <w:r>
              <w:rPr>
                <w:i w:val="0"/>
                <w:sz w:val="24"/>
                <w:szCs w:val="24"/>
              </w:rPr>
              <w:t xml:space="preserve">- </w:t>
            </w:r>
            <w:r w:rsidR="00FA3893" w:rsidRPr="00350789">
              <w:rPr>
                <w:i w:val="0"/>
                <w:sz w:val="24"/>
                <w:szCs w:val="24"/>
              </w:rPr>
              <w:t>работа не соответствует теме (сочинение</w:t>
            </w:r>
            <w:r w:rsidR="00B4139F" w:rsidRPr="00350789">
              <w:rPr>
                <w:i w:val="0"/>
                <w:sz w:val="24"/>
                <w:szCs w:val="24"/>
              </w:rPr>
              <w:t>), имеются</w:t>
            </w:r>
            <w:r w:rsidR="00FA3893" w:rsidRPr="00350789">
              <w:rPr>
                <w:i w:val="0"/>
                <w:sz w:val="24"/>
                <w:szCs w:val="24"/>
              </w:rPr>
              <w:t xml:space="preserve"> значительные отступления от авторского текста (изложение);</w:t>
            </w:r>
          </w:p>
        </w:tc>
        <w:tc>
          <w:tcPr>
            <w:tcW w:w="3221" w:type="dxa"/>
            <w:tcBorders>
              <w:top w:val="single" w:sz="4" w:space="0" w:color="000000"/>
              <w:left w:val="single" w:sz="4" w:space="0" w:color="000000"/>
              <w:right w:val="single" w:sz="4" w:space="0" w:color="000000"/>
            </w:tcBorders>
            <w:shd w:val="clear" w:color="auto" w:fill="auto"/>
          </w:tcPr>
          <w:p w:rsidR="00FA3893" w:rsidRPr="00350789" w:rsidRDefault="00AD2480" w:rsidP="00AD2480">
            <w:pPr>
              <w:pStyle w:val="210"/>
              <w:snapToGrid w:val="0"/>
              <w:ind w:left="0"/>
              <w:rPr>
                <w:i w:val="0"/>
                <w:sz w:val="24"/>
                <w:szCs w:val="24"/>
              </w:rPr>
            </w:pPr>
            <w:r>
              <w:rPr>
                <w:i w:val="0"/>
                <w:sz w:val="24"/>
                <w:szCs w:val="24"/>
              </w:rPr>
              <w:t xml:space="preserve">- </w:t>
            </w:r>
            <w:r w:rsidR="00FA3893" w:rsidRPr="00350789">
              <w:rPr>
                <w:i w:val="0"/>
                <w:sz w:val="24"/>
                <w:szCs w:val="24"/>
              </w:rPr>
              <w:t>более 6 речевых недочетов и ошибок в содержании и построении текста;</w:t>
            </w:r>
          </w:p>
        </w:tc>
      </w:tr>
      <w:tr w:rsidR="00A032FF" w:rsidRPr="00350789" w:rsidTr="00467CD9">
        <w:trPr>
          <w:cantSplit/>
          <w:jc w:val="center"/>
        </w:trPr>
        <w:tc>
          <w:tcPr>
            <w:tcW w:w="1241" w:type="dxa"/>
            <w:vMerge/>
            <w:tcBorders>
              <w:top w:val="single" w:sz="4" w:space="0" w:color="000000"/>
              <w:left w:val="single" w:sz="4" w:space="0" w:color="000000"/>
              <w:bottom w:val="single" w:sz="4" w:space="0" w:color="000000"/>
            </w:tcBorders>
            <w:shd w:val="clear" w:color="auto" w:fill="auto"/>
          </w:tcPr>
          <w:p w:rsidR="00A032FF" w:rsidRPr="00350789" w:rsidRDefault="00A032FF" w:rsidP="00585D9E">
            <w:pPr>
              <w:pStyle w:val="210"/>
              <w:snapToGrid w:val="0"/>
              <w:ind w:left="0" w:firstLine="567"/>
              <w:rPr>
                <w:i w:val="0"/>
                <w:sz w:val="24"/>
                <w:szCs w:val="24"/>
              </w:rPr>
            </w:pPr>
          </w:p>
        </w:tc>
        <w:tc>
          <w:tcPr>
            <w:tcW w:w="5528" w:type="dxa"/>
            <w:vMerge w:val="restart"/>
            <w:tcBorders>
              <w:left w:val="single" w:sz="4" w:space="0" w:color="000000"/>
            </w:tcBorders>
            <w:shd w:val="clear" w:color="auto" w:fill="auto"/>
          </w:tcPr>
          <w:p w:rsidR="00A032FF" w:rsidRPr="00350789" w:rsidRDefault="00A032FF" w:rsidP="00A032FF">
            <w:pPr>
              <w:pStyle w:val="210"/>
              <w:snapToGrid w:val="0"/>
              <w:ind w:left="0"/>
              <w:rPr>
                <w:i w:val="0"/>
                <w:sz w:val="24"/>
                <w:szCs w:val="24"/>
              </w:rPr>
            </w:pPr>
            <w:r>
              <w:rPr>
                <w:i w:val="0"/>
                <w:sz w:val="24"/>
                <w:szCs w:val="24"/>
              </w:rPr>
              <w:t xml:space="preserve">- </w:t>
            </w:r>
            <w:r w:rsidRPr="00350789">
              <w:rPr>
                <w:i w:val="0"/>
                <w:sz w:val="24"/>
                <w:szCs w:val="24"/>
              </w:rPr>
              <w:t>допущено много фактических неточностей;</w:t>
            </w:r>
          </w:p>
          <w:p w:rsidR="00A032FF" w:rsidRPr="00350789" w:rsidRDefault="00A032FF" w:rsidP="00A032FF">
            <w:pPr>
              <w:pStyle w:val="210"/>
              <w:snapToGrid w:val="0"/>
              <w:ind w:left="0"/>
              <w:rPr>
                <w:i w:val="0"/>
                <w:sz w:val="24"/>
                <w:szCs w:val="24"/>
              </w:rPr>
            </w:pPr>
            <w:r>
              <w:rPr>
                <w:i w:val="0"/>
                <w:sz w:val="24"/>
                <w:szCs w:val="24"/>
              </w:rPr>
              <w:t xml:space="preserve">- </w:t>
            </w:r>
            <w:r w:rsidRPr="00350789">
              <w:rPr>
                <w:i w:val="0"/>
                <w:sz w:val="24"/>
                <w:szCs w:val="24"/>
              </w:rPr>
              <w:t>нарушена последовательность изложения мыслей;</w:t>
            </w:r>
          </w:p>
        </w:tc>
        <w:tc>
          <w:tcPr>
            <w:tcW w:w="3221" w:type="dxa"/>
            <w:tcBorders>
              <w:left w:val="single" w:sz="4" w:space="0" w:color="000000"/>
              <w:right w:val="single" w:sz="4" w:space="0" w:color="000000"/>
            </w:tcBorders>
            <w:shd w:val="clear" w:color="auto" w:fill="auto"/>
          </w:tcPr>
          <w:p w:rsidR="00A032FF" w:rsidRPr="00350789" w:rsidRDefault="00A032FF" w:rsidP="00AD2480">
            <w:pPr>
              <w:pStyle w:val="210"/>
              <w:snapToGrid w:val="0"/>
              <w:ind w:left="0"/>
              <w:rPr>
                <w:i w:val="0"/>
                <w:sz w:val="24"/>
                <w:szCs w:val="24"/>
              </w:rPr>
            </w:pPr>
            <w:r>
              <w:rPr>
                <w:i w:val="0"/>
                <w:sz w:val="24"/>
                <w:szCs w:val="24"/>
              </w:rPr>
              <w:t xml:space="preserve">- </w:t>
            </w:r>
            <w:r w:rsidRPr="00350789">
              <w:rPr>
                <w:i w:val="0"/>
                <w:sz w:val="24"/>
                <w:szCs w:val="24"/>
              </w:rPr>
              <w:t xml:space="preserve">6 и более </w:t>
            </w:r>
            <w:proofErr w:type="gramStart"/>
            <w:r w:rsidRPr="00350789">
              <w:rPr>
                <w:i w:val="0"/>
                <w:sz w:val="24"/>
                <w:szCs w:val="24"/>
              </w:rPr>
              <w:t>орфографических</w:t>
            </w:r>
            <w:proofErr w:type="gramEnd"/>
            <w:r w:rsidRPr="00350789">
              <w:rPr>
                <w:i w:val="0"/>
                <w:sz w:val="24"/>
                <w:szCs w:val="24"/>
              </w:rPr>
              <w:t xml:space="preserve"> и 3-4 пунктуационных ошибки;</w:t>
            </w:r>
          </w:p>
        </w:tc>
      </w:tr>
      <w:tr w:rsidR="00A032FF" w:rsidRPr="00350789" w:rsidTr="00467CD9">
        <w:trPr>
          <w:cantSplit/>
          <w:jc w:val="center"/>
        </w:trPr>
        <w:tc>
          <w:tcPr>
            <w:tcW w:w="1241" w:type="dxa"/>
            <w:vMerge/>
            <w:tcBorders>
              <w:top w:val="single" w:sz="4" w:space="0" w:color="000000"/>
              <w:left w:val="single" w:sz="4" w:space="0" w:color="000000"/>
              <w:bottom w:val="single" w:sz="4" w:space="0" w:color="000000"/>
            </w:tcBorders>
            <w:shd w:val="clear" w:color="auto" w:fill="auto"/>
          </w:tcPr>
          <w:p w:rsidR="00A032FF" w:rsidRPr="00350789" w:rsidRDefault="00A032FF" w:rsidP="00585D9E">
            <w:pPr>
              <w:pStyle w:val="210"/>
              <w:snapToGrid w:val="0"/>
              <w:ind w:left="0" w:firstLine="567"/>
              <w:rPr>
                <w:i w:val="0"/>
                <w:sz w:val="24"/>
                <w:szCs w:val="24"/>
              </w:rPr>
            </w:pPr>
          </w:p>
        </w:tc>
        <w:tc>
          <w:tcPr>
            <w:tcW w:w="5528" w:type="dxa"/>
            <w:vMerge/>
            <w:tcBorders>
              <w:left w:val="single" w:sz="4" w:space="0" w:color="000000"/>
            </w:tcBorders>
            <w:shd w:val="clear" w:color="auto" w:fill="auto"/>
          </w:tcPr>
          <w:p w:rsidR="00A032FF" w:rsidRPr="00350789" w:rsidRDefault="00A032FF" w:rsidP="00A032FF">
            <w:pPr>
              <w:pStyle w:val="210"/>
              <w:snapToGrid w:val="0"/>
              <w:ind w:left="0"/>
              <w:rPr>
                <w:i w:val="0"/>
                <w:sz w:val="24"/>
                <w:szCs w:val="24"/>
              </w:rPr>
            </w:pPr>
          </w:p>
        </w:tc>
        <w:tc>
          <w:tcPr>
            <w:tcW w:w="3221" w:type="dxa"/>
            <w:tcBorders>
              <w:left w:val="single" w:sz="4" w:space="0" w:color="000000"/>
              <w:right w:val="single" w:sz="4" w:space="0" w:color="000000"/>
            </w:tcBorders>
            <w:shd w:val="clear" w:color="auto" w:fill="auto"/>
          </w:tcPr>
          <w:p w:rsidR="00A032FF" w:rsidRPr="00350789" w:rsidRDefault="00A032FF" w:rsidP="00AD2480">
            <w:pPr>
              <w:pStyle w:val="210"/>
              <w:snapToGrid w:val="0"/>
              <w:ind w:left="0"/>
              <w:rPr>
                <w:i w:val="0"/>
                <w:sz w:val="24"/>
                <w:szCs w:val="24"/>
              </w:rPr>
            </w:pPr>
            <w:r>
              <w:rPr>
                <w:i w:val="0"/>
                <w:sz w:val="24"/>
                <w:szCs w:val="24"/>
              </w:rPr>
              <w:t xml:space="preserve">- </w:t>
            </w:r>
            <w:r w:rsidRPr="00350789">
              <w:rPr>
                <w:i w:val="0"/>
                <w:sz w:val="24"/>
                <w:szCs w:val="24"/>
              </w:rPr>
              <w:t>3-5 исправлений</w:t>
            </w:r>
          </w:p>
        </w:tc>
      </w:tr>
      <w:tr w:rsidR="00FA3893" w:rsidRPr="00350789" w:rsidTr="00467CD9">
        <w:trPr>
          <w:cantSplit/>
          <w:jc w:val="center"/>
        </w:trPr>
        <w:tc>
          <w:tcPr>
            <w:tcW w:w="1241" w:type="dxa"/>
            <w:vMerge/>
            <w:tcBorders>
              <w:top w:val="single" w:sz="4" w:space="0" w:color="000000"/>
              <w:left w:val="single" w:sz="4" w:space="0" w:color="000000"/>
              <w:bottom w:val="single" w:sz="4" w:space="0" w:color="000000"/>
            </w:tcBorders>
            <w:shd w:val="clear" w:color="auto" w:fill="auto"/>
          </w:tcPr>
          <w:p w:rsidR="00FA3893" w:rsidRPr="00350789" w:rsidRDefault="00FA3893" w:rsidP="00585D9E">
            <w:pPr>
              <w:pStyle w:val="210"/>
              <w:snapToGrid w:val="0"/>
              <w:ind w:left="0" w:firstLine="567"/>
              <w:rPr>
                <w:i w:val="0"/>
                <w:sz w:val="24"/>
                <w:szCs w:val="24"/>
              </w:rPr>
            </w:pPr>
          </w:p>
        </w:tc>
        <w:tc>
          <w:tcPr>
            <w:tcW w:w="5528" w:type="dxa"/>
            <w:tcBorders>
              <w:left w:val="single" w:sz="4" w:space="0" w:color="000000"/>
            </w:tcBorders>
            <w:shd w:val="clear" w:color="auto" w:fill="auto"/>
          </w:tcPr>
          <w:p w:rsidR="00FA3893" w:rsidRPr="00350789" w:rsidRDefault="00A032FF" w:rsidP="00A032FF">
            <w:pPr>
              <w:pStyle w:val="210"/>
              <w:snapToGrid w:val="0"/>
              <w:ind w:left="0"/>
              <w:rPr>
                <w:i w:val="0"/>
                <w:sz w:val="24"/>
                <w:szCs w:val="24"/>
              </w:rPr>
            </w:pPr>
            <w:r>
              <w:rPr>
                <w:i w:val="0"/>
                <w:sz w:val="24"/>
                <w:szCs w:val="24"/>
              </w:rPr>
              <w:t xml:space="preserve">- </w:t>
            </w:r>
            <w:r w:rsidR="00FA3893" w:rsidRPr="00350789">
              <w:rPr>
                <w:i w:val="0"/>
                <w:sz w:val="24"/>
                <w:szCs w:val="24"/>
              </w:rPr>
              <w:t>отсутствует связь между частями текста;</w:t>
            </w:r>
          </w:p>
        </w:tc>
        <w:tc>
          <w:tcPr>
            <w:tcW w:w="3221" w:type="dxa"/>
            <w:tcBorders>
              <w:left w:val="single" w:sz="4" w:space="0" w:color="000000"/>
              <w:right w:val="single" w:sz="4" w:space="0" w:color="000000"/>
            </w:tcBorders>
            <w:shd w:val="clear" w:color="auto" w:fill="auto"/>
          </w:tcPr>
          <w:p w:rsidR="00FA3893" w:rsidRPr="00350789" w:rsidRDefault="00FA3893" w:rsidP="00585D9E">
            <w:pPr>
              <w:pStyle w:val="210"/>
              <w:snapToGrid w:val="0"/>
              <w:ind w:left="0" w:firstLine="567"/>
              <w:rPr>
                <w:i w:val="0"/>
                <w:sz w:val="24"/>
                <w:szCs w:val="24"/>
              </w:rPr>
            </w:pPr>
          </w:p>
        </w:tc>
      </w:tr>
      <w:tr w:rsidR="00FA3893" w:rsidRPr="00350789" w:rsidTr="00467CD9">
        <w:trPr>
          <w:cantSplit/>
          <w:trHeight w:val="409"/>
          <w:jc w:val="center"/>
        </w:trPr>
        <w:tc>
          <w:tcPr>
            <w:tcW w:w="1241" w:type="dxa"/>
            <w:vMerge/>
            <w:tcBorders>
              <w:top w:val="single" w:sz="4" w:space="0" w:color="000000"/>
              <w:left w:val="single" w:sz="4" w:space="0" w:color="000000"/>
              <w:bottom w:val="single" w:sz="4" w:space="0" w:color="000000"/>
            </w:tcBorders>
            <w:shd w:val="clear" w:color="auto" w:fill="auto"/>
          </w:tcPr>
          <w:p w:rsidR="00FA3893" w:rsidRPr="00350789" w:rsidRDefault="00FA3893" w:rsidP="00585D9E">
            <w:pPr>
              <w:pStyle w:val="210"/>
              <w:snapToGrid w:val="0"/>
              <w:ind w:left="0" w:firstLine="567"/>
              <w:rPr>
                <w:i w:val="0"/>
                <w:sz w:val="24"/>
                <w:szCs w:val="24"/>
              </w:rPr>
            </w:pPr>
          </w:p>
        </w:tc>
        <w:tc>
          <w:tcPr>
            <w:tcW w:w="5528" w:type="dxa"/>
            <w:tcBorders>
              <w:left w:val="single" w:sz="4" w:space="0" w:color="000000"/>
              <w:bottom w:val="single" w:sz="4" w:space="0" w:color="000000"/>
            </w:tcBorders>
            <w:shd w:val="clear" w:color="auto" w:fill="auto"/>
          </w:tcPr>
          <w:p w:rsidR="00FA3893" w:rsidRPr="00350789" w:rsidRDefault="00A032FF" w:rsidP="00A032FF">
            <w:pPr>
              <w:pStyle w:val="210"/>
              <w:snapToGrid w:val="0"/>
              <w:ind w:left="0"/>
              <w:rPr>
                <w:i w:val="0"/>
                <w:sz w:val="24"/>
                <w:szCs w:val="24"/>
              </w:rPr>
            </w:pPr>
            <w:r>
              <w:rPr>
                <w:i w:val="0"/>
                <w:sz w:val="24"/>
                <w:szCs w:val="24"/>
              </w:rPr>
              <w:t xml:space="preserve">- </w:t>
            </w:r>
            <w:r w:rsidR="00FA3893" w:rsidRPr="00350789">
              <w:rPr>
                <w:i w:val="0"/>
                <w:sz w:val="24"/>
                <w:szCs w:val="24"/>
              </w:rPr>
              <w:t>беден словарь</w:t>
            </w:r>
          </w:p>
        </w:tc>
        <w:tc>
          <w:tcPr>
            <w:tcW w:w="3221" w:type="dxa"/>
            <w:tcBorders>
              <w:left w:val="single" w:sz="4" w:space="0" w:color="000000"/>
              <w:bottom w:val="single" w:sz="4" w:space="0" w:color="000000"/>
              <w:right w:val="single" w:sz="4" w:space="0" w:color="000000"/>
            </w:tcBorders>
            <w:shd w:val="clear" w:color="auto" w:fill="auto"/>
          </w:tcPr>
          <w:p w:rsidR="00FA3893" w:rsidRPr="00350789" w:rsidRDefault="00FA3893" w:rsidP="00585D9E">
            <w:pPr>
              <w:pStyle w:val="210"/>
              <w:snapToGrid w:val="0"/>
              <w:ind w:left="0" w:firstLine="567"/>
              <w:rPr>
                <w:i w:val="0"/>
                <w:sz w:val="24"/>
                <w:szCs w:val="24"/>
              </w:rPr>
            </w:pPr>
          </w:p>
        </w:tc>
      </w:tr>
    </w:tbl>
    <w:p w:rsidR="00A032FF" w:rsidRDefault="00A032FF" w:rsidP="00585D9E">
      <w:pPr>
        <w:ind w:firstLine="567"/>
        <w:jc w:val="both"/>
      </w:pPr>
    </w:p>
    <w:p w:rsidR="00FA3893" w:rsidRPr="00350789" w:rsidRDefault="00FA3893" w:rsidP="00585D9E">
      <w:pPr>
        <w:ind w:firstLine="567"/>
        <w:jc w:val="both"/>
      </w:pPr>
      <w:r w:rsidRPr="00350789">
        <w:t xml:space="preserve">В изложении, сочинении учитывается разнообразие лексического, синтаксического и речевого оформления мыслей, работы по развитию речи оцениваются двумя отметками: одна ставится за содержание и речевое оформление, другая – за грамотность. </w:t>
      </w:r>
    </w:p>
    <w:p w:rsidR="00FA3893" w:rsidRPr="00350789" w:rsidRDefault="00FA3893" w:rsidP="00585D9E">
      <w:pPr>
        <w:ind w:firstLine="567"/>
        <w:jc w:val="both"/>
      </w:pPr>
      <w:r w:rsidRPr="00350789">
        <w:t xml:space="preserve">       Критерии оценки за грамотность остаются такие же, как при оценке за контрольный материал. </w:t>
      </w:r>
    </w:p>
    <w:p w:rsidR="00FA3893" w:rsidRPr="00350789" w:rsidRDefault="00FA3893" w:rsidP="00585D9E">
      <w:pPr>
        <w:ind w:firstLine="567"/>
        <w:jc w:val="both"/>
      </w:pPr>
      <w:r w:rsidRPr="00350789">
        <w:t xml:space="preserve">       При оценке содержания и речевого оформления следует учитывать следующие наиболее типичные недочеты:</w:t>
      </w:r>
    </w:p>
    <w:p w:rsidR="00FA3893" w:rsidRPr="00350789" w:rsidRDefault="00FA3893" w:rsidP="000B59D2">
      <w:pPr>
        <w:numPr>
          <w:ilvl w:val="0"/>
          <w:numId w:val="66"/>
        </w:numPr>
        <w:suppressAutoHyphens/>
        <w:ind w:left="0" w:firstLine="0"/>
        <w:jc w:val="both"/>
      </w:pPr>
      <w:r w:rsidRPr="00350789">
        <w:t>несоответствие теме (сочинения), искажение содержания исходного текста (изложения);</w:t>
      </w:r>
    </w:p>
    <w:p w:rsidR="00FA3893" w:rsidRPr="00350789" w:rsidRDefault="00B4139F" w:rsidP="000B59D2">
      <w:pPr>
        <w:numPr>
          <w:ilvl w:val="0"/>
          <w:numId w:val="66"/>
        </w:numPr>
        <w:suppressAutoHyphens/>
        <w:ind w:left="0" w:firstLine="0"/>
        <w:jc w:val="both"/>
      </w:pPr>
      <w:r w:rsidRPr="00350789">
        <w:t>внесение лишних</w:t>
      </w:r>
      <w:r w:rsidR="00FA3893" w:rsidRPr="00350789">
        <w:t xml:space="preserve"> фактов, частей, отсутствие связи между частями текста, неудачный порядок следования предложений в тексте, слов в предложении;</w:t>
      </w:r>
    </w:p>
    <w:p w:rsidR="00FA3893" w:rsidRPr="00350789" w:rsidRDefault="00FA3893" w:rsidP="000B59D2">
      <w:pPr>
        <w:numPr>
          <w:ilvl w:val="0"/>
          <w:numId w:val="66"/>
        </w:numPr>
        <w:suppressAutoHyphens/>
        <w:ind w:left="0" w:firstLine="0"/>
        <w:jc w:val="both"/>
      </w:pPr>
      <w:r w:rsidRPr="00350789">
        <w:t>неоправданное повторение одного и того же слова, употребление слова в несвойственном ему значении.</w:t>
      </w:r>
    </w:p>
    <w:p w:rsidR="00FA3893" w:rsidRPr="00350789" w:rsidRDefault="00FA3893" w:rsidP="00585D9E">
      <w:pPr>
        <w:ind w:firstLine="567"/>
        <w:jc w:val="both"/>
        <w:rPr>
          <w:i/>
        </w:rPr>
      </w:pPr>
      <w:r w:rsidRPr="00350789">
        <w:t xml:space="preserve">Критерии определения уровня </w:t>
      </w:r>
      <w:r w:rsidRPr="00350789">
        <w:rPr>
          <w:i/>
        </w:rPr>
        <w:t>овладения основными знаниями, умениями и навыками:</w:t>
      </w:r>
    </w:p>
    <w:p w:rsidR="00FA3893" w:rsidRPr="00350789" w:rsidRDefault="00FA3893" w:rsidP="000B59D2">
      <w:pPr>
        <w:numPr>
          <w:ilvl w:val="0"/>
          <w:numId w:val="70"/>
        </w:numPr>
        <w:tabs>
          <w:tab w:val="clear" w:pos="360"/>
          <w:tab w:val="num" w:pos="0"/>
          <w:tab w:val="left" w:pos="142"/>
        </w:tabs>
        <w:suppressAutoHyphens/>
        <w:ind w:left="0" w:firstLine="0"/>
        <w:jc w:val="both"/>
      </w:pPr>
      <w:r w:rsidRPr="00350789">
        <w:t xml:space="preserve">самый высокий уровень </w:t>
      </w:r>
      <w:r w:rsidR="00B4139F" w:rsidRPr="00350789">
        <w:t>– 85</w:t>
      </w:r>
      <w:r w:rsidRPr="00350789">
        <w:t xml:space="preserve"> -100%</w:t>
      </w:r>
    </w:p>
    <w:p w:rsidR="00FA3893" w:rsidRPr="00350789" w:rsidRDefault="00FA3893" w:rsidP="000B59D2">
      <w:pPr>
        <w:numPr>
          <w:ilvl w:val="0"/>
          <w:numId w:val="70"/>
        </w:numPr>
        <w:tabs>
          <w:tab w:val="clear" w:pos="360"/>
          <w:tab w:val="num" w:pos="0"/>
          <w:tab w:val="left" w:pos="142"/>
        </w:tabs>
        <w:suppressAutoHyphens/>
        <w:ind w:left="0" w:firstLine="0"/>
        <w:jc w:val="both"/>
      </w:pPr>
      <w:r w:rsidRPr="00350789">
        <w:t xml:space="preserve">высокий уровень </w:t>
      </w:r>
      <w:r w:rsidR="00B4139F" w:rsidRPr="00350789">
        <w:t>– 70</w:t>
      </w:r>
      <w:r w:rsidRPr="00350789">
        <w:t xml:space="preserve"> – 84 %</w:t>
      </w:r>
    </w:p>
    <w:p w:rsidR="00FA3893" w:rsidRPr="00350789" w:rsidRDefault="00FA3893" w:rsidP="000B59D2">
      <w:pPr>
        <w:numPr>
          <w:ilvl w:val="0"/>
          <w:numId w:val="70"/>
        </w:numPr>
        <w:tabs>
          <w:tab w:val="clear" w:pos="360"/>
          <w:tab w:val="num" w:pos="0"/>
          <w:tab w:val="left" w:pos="142"/>
        </w:tabs>
        <w:suppressAutoHyphens/>
        <w:ind w:left="0" w:firstLine="0"/>
        <w:jc w:val="both"/>
      </w:pPr>
      <w:r w:rsidRPr="00350789">
        <w:t xml:space="preserve">средний </w:t>
      </w:r>
      <w:r w:rsidR="00B4139F" w:rsidRPr="00350789">
        <w:t>уровень –</w:t>
      </w:r>
      <w:r w:rsidRPr="00350789">
        <w:t xml:space="preserve"> 50 – 69 %</w:t>
      </w:r>
    </w:p>
    <w:p w:rsidR="00FA3893" w:rsidRPr="00350789" w:rsidRDefault="00FA3893" w:rsidP="000B59D2">
      <w:pPr>
        <w:numPr>
          <w:ilvl w:val="0"/>
          <w:numId w:val="70"/>
        </w:numPr>
        <w:tabs>
          <w:tab w:val="clear" w:pos="360"/>
          <w:tab w:val="num" w:pos="0"/>
          <w:tab w:val="left" w:pos="142"/>
        </w:tabs>
        <w:suppressAutoHyphens/>
        <w:ind w:left="0" w:firstLine="0"/>
        <w:jc w:val="both"/>
      </w:pPr>
      <w:r w:rsidRPr="00350789">
        <w:t>ниже среднего –      30 –    49 %</w:t>
      </w:r>
    </w:p>
    <w:p w:rsidR="00FA3893" w:rsidRPr="00350789" w:rsidRDefault="00FA3893" w:rsidP="000B59D2">
      <w:pPr>
        <w:numPr>
          <w:ilvl w:val="0"/>
          <w:numId w:val="70"/>
        </w:numPr>
        <w:tabs>
          <w:tab w:val="clear" w:pos="360"/>
          <w:tab w:val="num" w:pos="0"/>
          <w:tab w:val="left" w:pos="142"/>
        </w:tabs>
        <w:suppressAutoHyphens/>
        <w:ind w:left="0" w:firstLine="0"/>
        <w:jc w:val="both"/>
      </w:pPr>
      <w:r w:rsidRPr="00350789">
        <w:t>низкий уровень –     менее 30 %.</w:t>
      </w:r>
    </w:p>
    <w:p w:rsidR="00FA3893" w:rsidRPr="00350789" w:rsidRDefault="00FA3893" w:rsidP="00585D9E">
      <w:pPr>
        <w:pStyle w:val="312"/>
        <w:ind w:firstLine="567"/>
        <w:rPr>
          <w:sz w:val="24"/>
          <w:szCs w:val="24"/>
        </w:rPr>
      </w:pPr>
      <w:r w:rsidRPr="00350789">
        <w:rPr>
          <w:sz w:val="24"/>
          <w:szCs w:val="24"/>
        </w:rPr>
        <w:t xml:space="preserve">      Количественная характеристика знаний, умений и навыков дается только по итогам учебного года на основе итоговой проверочной работы по предмету.</w:t>
      </w:r>
    </w:p>
    <w:p w:rsidR="00FA3893" w:rsidRPr="00350789" w:rsidRDefault="00FA3893" w:rsidP="00585D9E">
      <w:pPr>
        <w:pStyle w:val="312"/>
        <w:ind w:firstLine="567"/>
        <w:rPr>
          <w:sz w:val="24"/>
          <w:szCs w:val="24"/>
        </w:rPr>
      </w:pPr>
      <w:r w:rsidRPr="00350789">
        <w:rPr>
          <w:sz w:val="24"/>
          <w:szCs w:val="24"/>
        </w:rPr>
        <w:t xml:space="preserve">Качественная </w:t>
      </w:r>
      <w:r w:rsidR="00B4139F" w:rsidRPr="00350789">
        <w:rPr>
          <w:sz w:val="24"/>
          <w:szCs w:val="24"/>
        </w:rPr>
        <w:t>характеристика знаний</w:t>
      </w:r>
      <w:r w:rsidRPr="00350789">
        <w:rPr>
          <w:sz w:val="24"/>
          <w:szCs w:val="24"/>
        </w:rPr>
        <w:t>, умений и навыков составляется на основе «портфолио» ученика, его рефлексивной самооценки и публичной демонстрации (представления) результатов обучения за год.</w:t>
      </w:r>
    </w:p>
    <w:p w:rsidR="0022687B" w:rsidRDefault="0022687B" w:rsidP="00585D9E">
      <w:pPr>
        <w:ind w:firstLine="567"/>
        <w:jc w:val="both"/>
        <w:rPr>
          <w:b/>
        </w:rPr>
      </w:pPr>
    </w:p>
    <w:p w:rsidR="002C730C" w:rsidRPr="00350789" w:rsidRDefault="00350789" w:rsidP="00675CA8">
      <w:pPr>
        <w:ind w:firstLine="567"/>
        <w:jc w:val="both"/>
        <w:rPr>
          <w:b/>
          <w:i/>
        </w:rPr>
      </w:pPr>
      <w:r w:rsidRPr="00350789">
        <w:rPr>
          <w:b/>
        </w:rPr>
        <w:t xml:space="preserve">Раздел </w:t>
      </w:r>
      <w:r w:rsidRPr="00350789">
        <w:rPr>
          <w:b/>
          <w:lang w:val="en-US"/>
        </w:rPr>
        <w:t>X</w:t>
      </w:r>
      <w:r w:rsidRPr="00350789">
        <w:rPr>
          <w:b/>
        </w:rPr>
        <w:t xml:space="preserve">. </w:t>
      </w:r>
      <w:r w:rsidR="002C730C" w:rsidRPr="00350789">
        <w:rPr>
          <w:b/>
        </w:rPr>
        <w:t>Ожидаемые результаты:</w:t>
      </w:r>
    </w:p>
    <w:p w:rsidR="002C730C" w:rsidRPr="00350789" w:rsidRDefault="002C730C" w:rsidP="000B59D2">
      <w:pPr>
        <w:numPr>
          <w:ilvl w:val="0"/>
          <w:numId w:val="12"/>
        </w:numPr>
        <w:ind w:left="0" w:firstLine="567"/>
        <w:jc w:val="both"/>
      </w:pPr>
      <w:r w:rsidRPr="00350789">
        <w:t>Увеличится доля учащихся, сохранивших и улучшивших собственный учебный результат.</w:t>
      </w:r>
    </w:p>
    <w:p w:rsidR="002C730C" w:rsidRPr="00350789" w:rsidRDefault="002C730C" w:rsidP="000B59D2">
      <w:pPr>
        <w:numPr>
          <w:ilvl w:val="0"/>
          <w:numId w:val="12"/>
        </w:numPr>
        <w:ind w:left="0" w:firstLine="567"/>
        <w:jc w:val="both"/>
      </w:pPr>
      <w:r w:rsidRPr="00350789">
        <w:t xml:space="preserve">Позитивно изменятся качественные и количественные показатели, повысится </w:t>
      </w:r>
      <w:r w:rsidR="00AA7219" w:rsidRPr="00350789">
        <w:t>конкурентоспособность</w:t>
      </w:r>
      <w:r w:rsidRPr="00350789">
        <w:t xml:space="preserve"> выпускника школы.</w:t>
      </w:r>
    </w:p>
    <w:p w:rsidR="002C730C" w:rsidRPr="00675CA8" w:rsidRDefault="009776D8" w:rsidP="000B59D2">
      <w:pPr>
        <w:numPr>
          <w:ilvl w:val="0"/>
          <w:numId w:val="12"/>
        </w:numPr>
        <w:ind w:left="0" w:firstLine="567"/>
        <w:jc w:val="both"/>
      </w:pPr>
      <w:r w:rsidRPr="00675CA8">
        <w:t xml:space="preserve">Повысятся </w:t>
      </w:r>
      <w:proofErr w:type="gramStart"/>
      <w:r w:rsidRPr="00675CA8">
        <w:t>ИК-компетентности</w:t>
      </w:r>
      <w:proofErr w:type="gramEnd"/>
      <w:r w:rsidR="002C730C" w:rsidRPr="00675CA8">
        <w:t xml:space="preserve"> учителей и учащихся.</w:t>
      </w:r>
    </w:p>
    <w:p w:rsidR="002C730C" w:rsidRPr="00675CA8" w:rsidRDefault="002C730C" w:rsidP="000B59D2">
      <w:pPr>
        <w:numPr>
          <w:ilvl w:val="0"/>
          <w:numId w:val="12"/>
        </w:numPr>
        <w:ind w:left="0" w:firstLine="567"/>
        <w:jc w:val="both"/>
      </w:pPr>
      <w:r w:rsidRPr="00675CA8">
        <w:t>Увеличится количество у</w:t>
      </w:r>
      <w:r w:rsidR="009776D8" w:rsidRPr="00675CA8">
        <w:t xml:space="preserve">чащихся, занимающихся социально </w:t>
      </w:r>
      <w:r w:rsidRPr="00675CA8">
        <w:t>значимой проектной, исследовательской деятельностью.</w:t>
      </w:r>
    </w:p>
    <w:p w:rsidR="002C730C" w:rsidRPr="00675CA8" w:rsidRDefault="002C730C" w:rsidP="000B59D2">
      <w:pPr>
        <w:numPr>
          <w:ilvl w:val="0"/>
          <w:numId w:val="12"/>
        </w:numPr>
        <w:ind w:left="0" w:firstLine="567"/>
        <w:jc w:val="both"/>
        <w:rPr>
          <w:color w:val="FF0000"/>
        </w:rPr>
      </w:pPr>
      <w:r w:rsidRPr="00675CA8">
        <w:lastRenderedPageBreak/>
        <w:t xml:space="preserve">Будет организовано персональное сопровождение </w:t>
      </w:r>
      <w:r w:rsidR="00B4139F" w:rsidRPr="00675CA8">
        <w:t>учащихся в</w:t>
      </w:r>
      <w:r w:rsidRPr="00675CA8">
        <w:t xml:space="preserve"> условиях </w:t>
      </w:r>
      <w:proofErr w:type="spellStart"/>
      <w:r w:rsidRPr="00675CA8">
        <w:t>предпрофильного</w:t>
      </w:r>
      <w:proofErr w:type="spellEnd"/>
      <w:r w:rsidR="005C7C51" w:rsidRPr="00350789">
        <w:t xml:space="preserve"> обучения</w:t>
      </w:r>
      <w:r w:rsidRPr="00350789">
        <w:t>.</w:t>
      </w:r>
    </w:p>
    <w:p w:rsidR="002C730C" w:rsidRDefault="002C730C" w:rsidP="000B59D2">
      <w:pPr>
        <w:numPr>
          <w:ilvl w:val="0"/>
          <w:numId w:val="12"/>
        </w:numPr>
        <w:ind w:left="0" w:firstLine="567"/>
        <w:jc w:val="both"/>
      </w:pPr>
      <w:r w:rsidRPr="00350789">
        <w:t>С помощью «</w:t>
      </w:r>
      <w:proofErr w:type="spellStart"/>
      <w:r w:rsidRPr="00350789">
        <w:t>предпрофильных</w:t>
      </w:r>
      <w:proofErr w:type="spellEnd"/>
      <w:r w:rsidRPr="00350789">
        <w:t xml:space="preserve"> проб» школьники получат опыт осознанного выбора профилей в старшей школе.</w:t>
      </w:r>
    </w:p>
    <w:p w:rsidR="00675CA8" w:rsidRPr="00350789" w:rsidRDefault="00675CA8" w:rsidP="000B59D2">
      <w:pPr>
        <w:numPr>
          <w:ilvl w:val="0"/>
          <w:numId w:val="12"/>
        </w:numPr>
        <w:ind w:left="0" w:firstLine="567"/>
        <w:jc w:val="both"/>
      </w:pPr>
      <w:r>
        <w:t>Увеличится количество учащихся заинтересованных в ведении здорового образа жизни.</w:t>
      </w:r>
    </w:p>
    <w:p w:rsidR="002C730C" w:rsidRPr="00350789" w:rsidRDefault="002C730C" w:rsidP="00675CA8">
      <w:pPr>
        <w:ind w:firstLine="567"/>
        <w:jc w:val="both"/>
        <w:rPr>
          <w:color w:val="FF0000"/>
        </w:rPr>
      </w:pPr>
    </w:p>
    <w:p w:rsidR="002C730C" w:rsidRDefault="002C730C" w:rsidP="00675CA8">
      <w:pPr>
        <w:ind w:firstLine="567"/>
        <w:jc w:val="both"/>
        <w:rPr>
          <w:color w:val="FF0000"/>
        </w:rPr>
      </w:pPr>
    </w:p>
    <w:p w:rsidR="005F6B3C" w:rsidRDefault="005F6B3C" w:rsidP="00A032FF">
      <w:pPr>
        <w:ind w:firstLine="567"/>
        <w:jc w:val="both"/>
        <w:rPr>
          <w:color w:val="FF0000"/>
        </w:rPr>
      </w:pPr>
    </w:p>
    <w:p w:rsidR="005F6B3C" w:rsidRDefault="005F6B3C" w:rsidP="00A032FF">
      <w:pPr>
        <w:ind w:firstLine="567"/>
        <w:jc w:val="both"/>
        <w:rPr>
          <w:color w:val="FF0000"/>
        </w:rPr>
      </w:pPr>
    </w:p>
    <w:p w:rsidR="005F6B3C" w:rsidRDefault="005F6B3C" w:rsidP="00A032FF">
      <w:pPr>
        <w:ind w:firstLine="567"/>
        <w:jc w:val="both"/>
        <w:rPr>
          <w:color w:val="FF0000"/>
        </w:rPr>
      </w:pPr>
    </w:p>
    <w:p w:rsidR="008F26D0" w:rsidRDefault="008F26D0" w:rsidP="00A032FF">
      <w:pPr>
        <w:ind w:firstLine="567"/>
        <w:jc w:val="both"/>
        <w:rPr>
          <w:color w:val="FF0000"/>
        </w:rPr>
      </w:pPr>
    </w:p>
    <w:p w:rsidR="008F26D0" w:rsidRDefault="008F26D0" w:rsidP="00A032FF">
      <w:pPr>
        <w:ind w:firstLine="567"/>
        <w:jc w:val="both"/>
        <w:rPr>
          <w:color w:val="FF0000"/>
        </w:rPr>
      </w:pPr>
    </w:p>
    <w:p w:rsidR="008F26D0" w:rsidRDefault="008F26D0" w:rsidP="00A032FF">
      <w:pPr>
        <w:ind w:firstLine="567"/>
        <w:jc w:val="both"/>
        <w:rPr>
          <w:color w:val="FF0000"/>
        </w:rPr>
      </w:pPr>
    </w:p>
    <w:p w:rsidR="008F26D0" w:rsidRDefault="008F26D0" w:rsidP="00A032FF">
      <w:pPr>
        <w:ind w:firstLine="567"/>
        <w:jc w:val="both"/>
        <w:rPr>
          <w:color w:val="FF0000"/>
        </w:rPr>
      </w:pPr>
    </w:p>
    <w:p w:rsidR="008F26D0" w:rsidRDefault="008F26D0" w:rsidP="00A032FF">
      <w:pPr>
        <w:ind w:firstLine="567"/>
        <w:jc w:val="both"/>
        <w:rPr>
          <w:color w:val="FF0000"/>
        </w:rPr>
      </w:pPr>
    </w:p>
    <w:p w:rsidR="008F26D0" w:rsidRDefault="008F26D0" w:rsidP="00A032FF">
      <w:pPr>
        <w:ind w:firstLine="567"/>
        <w:jc w:val="both"/>
        <w:rPr>
          <w:color w:val="FF0000"/>
        </w:rPr>
      </w:pPr>
    </w:p>
    <w:p w:rsidR="008F26D0" w:rsidRDefault="008F26D0" w:rsidP="00A032FF">
      <w:pPr>
        <w:ind w:firstLine="567"/>
        <w:jc w:val="both"/>
        <w:rPr>
          <w:color w:val="FF0000"/>
        </w:rPr>
      </w:pPr>
    </w:p>
    <w:p w:rsidR="008F26D0" w:rsidRDefault="008F26D0" w:rsidP="00A032FF">
      <w:pPr>
        <w:ind w:firstLine="567"/>
        <w:jc w:val="both"/>
        <w:rPr>
          <w:color w:val="FF0000"/>
        </w:rPr>
      </w:pPr>
    </w:p>
    <w:p w:rsidR="008F26D0" w:rsidRDefault="008F26D0" w:rsidP="00A032FF">
      <w:pPr>
        <w:ind w:firstLine="567"/>
        <w:jc w:val="both"/>
        <w:rPr>
          <w:color w:val="FF0000"/>
        </w:rPr>
      </w:pPr>
    </w:p>
    <w:p w:rsidR="008F26D0" w:rsidRDefault="008F26D0" w:rsidP="00A032FF">
      <w:pPr>
        <w:ind w:firstLine="567"/>
        <w:jc w:val="both"/>
        <w:rPr>
          <w:color w:val="FF0000"/>
        </w:rPr>
      </w:pPr>
    </w:p>
    <w:sectPr w:rsidR="008F26D0" w:rsidSect="009D1794">
      <w:footerReference w:type="default" r:id="rId11"/>
      <w:pgSz w:w="11906" w:h="16838"/>
      <w:pgMar w:top="1134" w:right="851" w:bottom="1134" w:left="1134"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A3D" w:rsidRDefault="00CA7A3D" w:rsidP="001201B8">
      <w:r>
        <w:separator/>
      </w:r>
    </w:p>
  </w:endnote>
  <w:endnote w:type="continuationSeparator" w:id="0">
    <w:p w:rsidR="00CA7A3D" w:rsidRDefault="00CA7A3D" w:rsidP="00120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6522444"/>
      <w:docPartObj>
        <w:docPartGallery w:val="Page Numbers (Bottom of Page)"/>
        <w:docPartUnique/>
      </w:docPartObj>
    </w:sdtPr>
    <w:sdtEndPr/>
    <w:sdtContent>
      <w:p w:rsidR="009D1794" w:rsidRDefault="009D1794">
        <w:pPr>
          <w:pStyle w:val="a8"/>
          <w:jc w:val="right"/>
        </w:pPr>
        <w:r>
          <w:fldChar w:fldCharType="begin"/>
        </w:r>
        <w:r>
          <w:instrText>PAGE   \* MERGEFORMAT</w:instrText>
        </w:r>
        <w:r>
          <w:fldChar w:fldCharType="separate"/>
        </w:r>
        <w:r w:rsidR="002434AD">
          <w:rPr>
            <w:noProof/>
          </w:rPr>
          <w:t>59</w:t>
        </w:r>
        <w:r>
          <w:fldChar w:fldCharType="end"/>
        </w:r>
      </w:p>
    </w:sdtContent>
  </w:sdt>
  <w:p w:rsidR="009D1794" w:rsidRDefault="009D179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A3D" w:rsidRDefault="00CA7A3D" w:rsidP="001201B8">
      <w:r>
        <w:separator/>
      </w:r>
    </w:p>
  </w:footnote>
  <w:footnote w:type="continuationSeparator" w:id="0">
    <w:p w:rsidR="00CA7A3D" w:rsidRDefault="00CA7A3D" w:rsidP="001201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2">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3">
    <w:nsid w:val="00000005"/>
    <w:multiLevelType w:val="singleLevel"/>
    <w:tmpl w:val="00000005"/>
    <w:name w:val="WW8Num7"/>
    <w:lvl w:ilvl="0">
      <w:start w:val="1"/>
      <w:numFmt w:val="bullet"/>
      <w:lvlText w:val=""/>
      <w:lvlJc w:val="left"/>
      <w:pPr>
        <w:tabs>
          <w:tab w:val="num" w:pos="360"/>
        </w:tabs>
        <w:ind w:left="360" w:hanging="360"/>
      </w:pPr>
      <w:rPr>
        <w:rFonts w:ascii="Symbol" w:hAnsi="Symbol"/>
      </w:rPr>
    </w:lvl>
  </w:abstractNum>
  <w:abstractNum w:abstractNumId="4">
    <w:nsid w:val="00000006"/>
    <w:multiLevelType w:val="singleLevel"/>
    <w:tmpl w:val="00000006"/>
    <w:name w:val="WW8Num8"/>
    <w:lvl w:ilvl="0">
      <w:start w:val="1"/>
      <w:numFmt w:val="bullet"/>
      <w:lvlText w:val=""/>
      <w:lvlJc w:val="left"/>
      <w:pPr>
        <w:tabs>
          <w:tab w:val="num" w:pos="360"/>
        </w:tabs>
        <w:ind w:left="360" w:hanging="360"/>
      </w:pPr>
      <w:rPr>
        <w:rFonts w:ascii="Symbol" w:hAnsi="Symbol"/>
      </w:rPr>
    </w:lvl>
  </w:abstractNum>
  <w:abstractNum w:abstractNumId="5">
    <w:nsid w:val="00000007"/>
    <w:multiLevelType w:val="singleLevel"/>
    <w:tmpl w:val="00000007"/>
    <w:name w:val="WW8Num9"/>
    <w:lvl w:ilvl="0">
      <w:start w:val="1"/>
      <w:numFmt w:val="bullet"/>
      <w:lvlText w:val=""/>
      <w:lvlJc w:val="left"/>
      <w:pPr>
        <w:tabs>
          <w:tab w:val="num" w:pos="360"/>
        </w:tabs>
        <w:ind w:left="360" w:hanging="360"/>
      </w:pPr>
      <w:rPr>
        <w:rFonts w:ascii="Symbol" w:hAnsi="Symbol"/>
      </w:rPr>
    </w:lvl>
  </w:abstractNum>
  <w:abstractNum w:abstractNumId="6">
    <w:nsid w:val="0000000B"/>
    <w:multiLevelType w:val="singleLevel"/>
    <w:tmpl w:val="0000000B"/>
    <w:name w:val="WW8Num16"/>
    <w:lvl w:ilvl="0">
      <w:start w:val="1"/>
      <w:numFmt w:val="bullet"/>
      <w:lvlText w:val=""/>
      <w:lvlJc w:val="left"/>
      <w:pPr>
        <w:tabs>
          <w:tab w:val="num" w:pos="360"/>
        </w:tabs>
        <w:ind w:left="360" w:hanging="360"/>
      </w:pPr>
      <w:rPr>
        <w:rFonts w:ascii="Symbol" w:hAnsi="Symbol"/>
      </w:rPr>
    </w:lvl>
  </w:abstractNum>
  <w:abstractNum w:abstractNumId="7">
    <w:nsid w:val="0000000C"/>
    <w:multiLevelType w:val="singleLevel"/>
    <w:tmpl w:val="0000000C"/>
    <w:name w:val="WW8Num17"/>
    <w:lvl w:ilvl="0">
      <w:start w:val="1"/>
      <w:numFmt w:val="bullet"/>
      <w:lvlText w:val=""/>
      <w:lvlJc w:val="left"/>
      <w:pPr>
        <w:tabs>
          <w:tab w:val="num" w:pos="360"/>
        </w:tabs>
        <w:ind w:left="360" w:hanging="360"/>
      </w:pPr>
      <w:rPr>
        <w:rFonts w:ascii="Symbol" w:hAnsi="Symbol"/>
      </w:rPr>
    </w:lvl>
  </w:abstractNum>
  <w:abstractNum w:abstractNumId="8">
    <w:nsid w:val="0000000D"/>
    <w:multiLevelType w:val="singleLevel"/>
    <w:tmpl w:val="0000000D"/>
    <w:name w:val="WW8Num19"/>
    <w:lvl w:ilvl="0">
      <w:start w:val="1"/>
      <w:numFmt w:val="bullet"/>
      <w:lvlText w:val=""/>
      <w:lvlJc w:val="left"/>
      <w:pPr>
        <w:tabs>
          <w:tab w:val="num" w:pos="720"/>
        </w:tabs>
        <w:ind w:left="720" w:hanging="360"/>
      </w:pPr>
      <w:rPr>
        <w:rFonts w:ascii="Symbol" w:hAnsi="Symbol"/>
      </w:rPr>
    </w:lvl>
  </w:abstractNum>
  <w:abstractNum w:abstractNumId="9">
    <w:nsid w:val="0000000E"/>
    <w:multiLevelType w:val="singleLevel"/>
    <w:tmpl w:val="0000000E"/>
    <w:name w:val="WW8Num20"/>
    <w:lvl w:ilvl="0">
      <w:start w:val="1"/>
      <w:numFmt w:val="bullet"/>
      <w:lvlText w:val=""/>
      <w:lvlJc w:val="left"/>
      <w:pPr>
        <w:tabs>
          <w:tab w:val="num" w:pos="360"/>
        </w:tabs>
        <w:ind w:left="360" w:hanging="360"/>
      </w:pPr>
      <w:rPr>
        <w:rFonts w:ascii="Symbol" w:hAnsi="Symbol"/>
      </w:rPr>
    </w:lvl>
  </w:abstractNum>
  <w:abstractNum w:abstractNumId="10">
    <w:nsid w:val="0000000F"/>
    <w:multiLevelType w:val="singleLevel"/>
    <w:tmpl w:val="0000000F"/>
    <w:name w:val="WW8Num22"/>
    <w:lvl w:ilvl="0">
      <w:start w:val="1"/>
      <w:numFmt w:val="bullet"/>
      <w:lvlText w:val=""/>
      <w:lvlJc w:val="left"/>
      <w:pPr>
        <w:tabs>
          <w:tab w:val="num" w:pos="360"/>
        </w:tabs>
        <w:ind w:left="360" w:hanging="360"/>
      </w:pPr>
      <w:rPr>
        <w:rFonts w:ascii="Symbol" w:hAnsi="Symbol"/>
      </w:rPr>
    </w:lvl>
  </w:abstractNum>
  <w:abstractNum w:abstractNumId="11">
    <w:nsid w:val="00000010"/>
    <w:multiLevelType w:val="singleLevel"/>
    <w:tmpl w:val="00000010"/>
    <w:name w:val="WW8Num23"/>
    <w:lvl w:ilvl="0">
      <w:start w:val="1"/>
      <w:numFmt w:val="bullet"/>
      <w:lvlText w:val=""/>
      <w:lvlJc w:val="left"/>
      <w:pPr>
        <w:tabs>
          <w:tab w:val="num" w:pos="360"/>
        </w:tabs>
        <w:ind w:left="360" w:hanging="360"/>
      </w:pPr>
      <w:rPr>
        <w:rFonts w:ascii="Symbol" w:hAnsi="Symbol"/>
      </w:rPr>
    </w:lvl>
  </w:abstractNum>
  <w:abstractNum w:abstractNumId="12">
    <w:nsid w:val="00000012"/>
    <w:multiLevelType w:val="singleLevel"/>
    <w:tmpl w:val="00000012"/>
    <w:name w:val="WW8Num25"/>
    <w:lvl w:ilvl="0">
      <w:start w:val="1"/>
      <w:numFmt w:val="bullet"/>
      <w:lvlText w:val=""/>
      <w:lvlJc w:val="left"/>
      <w:pPr>
        <w:tabs>
          <w:tab w:val="num" w:pos="360"/>
        </w:tabs>
        <w:ind w:left="360" w:hanging="360"/>
      </w:pPr>
      <w:rPr>
        <w:rFonts w:ascii="Symbol" w:hAnsi="Symbol"/>
      </w:rPr>
    </w:lvl>
  </w:abstractNum>
  <w:abstractNum w:abstractNumId="13">
    <w:nsid w:val="00000013"/>
    <w:multiLevelType w:val="singleLevel"/>
    <w:tmpl w:val="00000013"/>
    <w:name w:val="WW8Num26"/>
    <w:lvl w:ilvl="0">
      <w:start w:val="1"/>
      <w:numFmt w:val="bullet"/>
      <w:lvlText w:val=""/>
      <w:lvlJc w:val="left"/>
      <w:pPr>
        <w:tabs>
          <w:tab w:val="num" w:pos="360"/>
        </w:tabs>
        <w:ind w:left="360" w:hanging="360"/>
      </w:pPr>
      <w:rPr>
        <w:rFonts w:ascii="Symbol" w:hAnsi="Symbol"/>
      </w:rPr>
    </w:lvl>
  </w:abstractNum>
  <w:abstractNum w:abstractNumId="14">
    <w:nsid w:val="00000014"/>
    <w:multiLevelType w:val="singleLevel"/>
    <w:tmpl w:val="00000014"/>
    <w:name w:val="WW8Num27"/>
    <w:lvl w:ilvl="0">
      <w:start w:val="1"/>
      <w:numFmt w:val="bullet"/>
      <w:lvlText w:val=""/>
      <w:lvlJc w:val="left"/>
      <w:pPr>
        <w:tabs>
          <w:tab w:val="num" w:pos="360"/>
        </w:tabs>
        <w:ind w:left="360" w:hanging="360"/>
      </w:pPr>
      <w:rPr>
        <w:rFonts w:ascii="Symbol" w:hAnsi="Symbol"/>
      </w:rPr>
    </w:lvl>
  </w:abstractNum>
  <w:abstractNum w:abstractNumId="15">
    <w:nsid w:val="00000015"/>
    <w:multiLevelType w:val="singleLevel"/>
    <w:tmpl w:val="00000015"/>
    <w:name w:val="WW8Num29"/>
    <w:lvl w:ilvl="0">
      <w:start w:val="1"/>
      <w:numFmt w:val="bullet"/>
      <w:lvlText w:val=""/>
      <w:lvlJc w:val="left"/>
      <w:pPr>
        <w:tabs>
          <w:tab w:val="num" w:pos="360"/>
        </w:tabs>
        <w:ind w:left="360" w:hanging="360"/>
      </w:pPr>
      <w:rPr>
        <w:rFonts w:ascii="Symbol" w:hAnsi="Symbol"/>
      </w:rPr>
    </w:lvl>
  </w:abstractNum>
  <w:abstractNum w:abstractNumId="16">
    <w:nsid w:val="00000016"/>
    <w:multiLevelType w:val="singleLevel"/>
    <w:tmpl w:val="00000016"/>
    <w:name w:val="WW8Num32"/>
    <w:lvl w:ilvl="0">
      <w:start w:val="1"/>
      <w:numFmt w:val="bullet"/>
      <w:lvlText w:val=""/>
      <w:lvlJc w:val="left"/>
      <w:pPr>
        <w:tabs>
          <w:tab w:val="num" w:pos="360"/>
        </w:tabs>
        <w:ind w:left="360" w:hanging="360"/>
      </w:pPr>
      <w:rPr>
        <w:rFonts w:ascii="Symbol" w:hAnsi="Symbol"/>
      </w:rPr>
    </w:lvl>
  </w:abstractNum>
  <w:abstractNum w:abstractNumId="17">
    <w:nsid w:val="00000017"/>
    <w:multiLevelType w:val="singleLevel"/>
    <w:tmpl w:val="00000017"/>
    <w:name w:val="WW8Num33"/>
    <w:lvl w:ilvl="0">
      <w:start w:val="3"/>
      <w:numFmt w:val="bullet"/>
      <w:lvlText w:val="-"/>
      <w:lvlJc w:val="left"/>
      <w:pPr>
        <w:tabs>
          <w:tab w:val="num" w:pos="360"/>
        </w:tabs>
        <w:ind w:left="360" w:hanging="360"/>
      </w:pPr>
      <w:rPr>
        <w:rFonts w:ascii="Arial" w:hAnsi="Arial"/>
        <w:i w:val="0"/>
      </w:rPr>
    </w:lvl>
  </w:abstractNum>
  <w:abstractNum w:abstractNumId="18">
    <w:nsid w:val="015427DB"/>
    <w:multiLevelType w:val="multilevel"/>
    <w:tmpl w:val="85162686"/>
    <w:lvl w:ilvl="0">
      <w:start w:val="1"/>
      <w:numFmt w:val="bullet"/>
      <w:lvlText w:val=""/>
      <w:lvlJc w:val="left"/>
      <w:pPr>
        <w:tabs>
          <w:tab w:val="num" w:pos="567"/>
        </w:tabs>
        <w:ind w:left="567" w:hanging="567"/>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02B15C77"/>
    <w:multiLevelType w:val="hybridMultilevel"/>
    <w:tmpl w:val="AFBC50DE"/>
    <w:lvl w:ilvl="0" w:tplc="C8DAEA28">
      <w:start w:val="1"/>
      <w:numFmt w:val="bullet"/>
      <w:lvlText w:val="•"/>
      <w:lvlJc w:val="left"/>
      <w:pPr>
        <w:tabs>
          <w:tab w:val="num" w:pos="1146"/>
        </w:tabs>
        <w:ind w:left="1146" w:hanging="360"/>
      </w:pPr>
      <w:rPr>
        <w:rFonts w:ascii="Tahoma" w:hAnsi="Tahoma"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3AE5316"/>
    <w:multiLevelType w:val="hybridMultilevel"/>
    <w:tmpl w:val="576E7BE8"/>
    <w:lvl w:ilvl="0" w:tplc="B5029892">
      <w:start w:val="1"/>
      <w:numFmt w:val="bullet"/>
      <w:lvlText w:val="•"/>
      <w:lvlJc w:val="left"/>
      <w:pPr>
        <w:tabs>
          <w:tab w:val="num" w:pos="795"/>
        </w:tabs>
        <w:ind w:left="795" w:hanging="360"/>
      </w:pPr>
      <w:rPr>
        <w:rFonts w:ascii="Tahoma" w:hAnsi="Tahoma"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4585BB0"/>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22">
    <w:nsid w:val="07946B97"/>
    <w:multiLevelType w:val="singleLevel"/>
    <w:tmpl w:val="A104C2B8"/>
    <w:lvl w:ilvl="0">
      <w:start w:val="1"/>
      <w:numFmt w:val="bullet"/>
      <w:lvlText w:val="-"/>
      <w:lvlJc w:val="left"/>
      <w:pPr>
        <w:tabs>
          <w:tab w:val="num" w:pos="360"/>
        </w:tabs>
        <w:ind w:left="360" w:hanging="360"/>
      </w:pPr>
      <w:rPr>
        <w:rFonts w:hint="default"/>
      </w:rPr>
    </w:lvl>
  </w:abstractNum>
  <w:abstractNum w:abstractNumId="23">
    <w:nsid w:val="07E22C7B"/>
    <w:multiLevelType w:val="hybridMultilevel"/>
    <w:tmpl w:val="1742AC70"/>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510"/>
        </w:tabs>
        <w:ind w:left="151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1070"/>
        </w:tabs>
        <w:ind w:left="107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BC2446D"/>
    <w:multiLevelType w:val="hybridMultilevel"/>
    <w:tmpl w:val="A09E5A82"/>
    <w:lvl w:ilvl="0" w:tplc="FFFFFFFF">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0D344398"/>
    <w:multiLevelType w:val="singleLevel"/>
    <w:tmpl w:val="73284172"/>
    <w:lvl w:ilvl="0">
      <w:start w:val="1"/>
      <w:numFmt w:val="bullet"/>
      <w:lvlText w:val=""/>
      <w:lvlJc w:val="left"/>
      <w:pPr>
        <w:tabs>
          <w:tab w:val="num" w:pos="360"/>
        </w:tabs>
        <w:ind w:left="360" w:hanging="360"/>
      </w:pPr>
      <w:rPr>
        <w:rFonts w:ascii="Symbol" w:hAnsi="Symbol" w:hint="default"/>
      </w:rPr>
    </w:lvl>
  </w:abstractNum>
  <w:abstractNum w:abstractNumId="26">
    <w:nsid w:val="0EE34F15"/>
    <w:multiLevelType w:val="singleLevel"/>
    <w:tmpl w:val="85C206AE"/>
    <w:lvl w:ilvl="0">
      <w:numFmt w:val="bullet"/>
      <w:lvlText w:val="-"/>
      <w:lvlJc w:val="left"/>
      <w:pPr>
        <w:tabs>
          <w:tab w:val="num" w:pos="1069"/>
        </w:tabs>
        <w:ind w:left="1069" w:hanging="360"/>
      </w:pPr>
      <w:rPr>
        <w:rFonts w:hint="default"/>
      </w:rPr>
    </w:lvl>
  </w:abstractNum>
  <w:abstractNum w:abstractNumId="27">
    <w:nsid w:val="0FB8368C"/>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28">
    <w:nsid w:val="110F2DAB"/>
    <w:multiLevelType w:val="singleLevel"/>
    <w:tmpl w:val="85C206AE"/>
    <w:lvl w:ilvl="0">
      <w:numFmt w:val="bullet"/>
      <w:lvlText w:val="-"/>
      <w:lvlJc w:val="left"/>
      <w:pPr>
        <w:tabs>
          <w:tab w:val="num" w:pos="1069"/>
        </w:tabs>
        <w:ind w:left="1069" w:hanging="360"/>
      </w:pPr>
      <w:rPr>
        <w:rFonts w:hint="default"/>
      </w:rPr>
    </w:lvl>
  </w:abstractNum>
  <w:abstractNum w:abstractNumId="29">
    <w:nsid w:val="13C63E13"/>
    <w:multiLevelType w:val="hybridMultilevel"/>
    <w:tmpl w:val="C2BC36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5A810F8"/>
    <w:multiLevelType w:val="hybridMultilevel"/>
    <w:tmpl w:val="5E987D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767046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178A41F6"/>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33">
    <w:nsid w:val="192F65F9"/>
    <w:multiLevelType w:val="singleLevel"/>
    <w:tmpl w:val="85C206AE"/>
    <w:lvl w:ilvl="0">
      <w:numFmt w:val="bullet"/>
      <w:lvlText w:val="-"/>
      <w:lvlJc w:val="left"/>
      <w:pPr>
        <w:tabs>
          <w:tab w:val="num" w:pos="1069"/>
        </w:tabs>
        <w:ind w:left="1069" w:hanging="360"/>
      </w:pPr>
      <w:rPr>
        <w:rFonts w:hint="default"/>
      </w:rPr>
    </w:lvl>
  </w:abstractNum>
  <w:abstractNum w:abstractNumId="34">
    <w:nsid w:val="19C24A59"/>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35">
    <w:nsid w:val="19EE79D0"/>
    <w:multiLevelType w:val="singleLevel"/>
    <w:tmpl w:val="40BA923A"/>
    <w:lvl w:ilvl="0">
      <w:numFmt w:val="bullet"/>
      <w:lvlText w:val="-"/>
      <w:lvlJc w:val="left"/>
      <w:pPr>
        <w:tabs>
          <w:tab w:val="num" w:pos="660"/>
        </w:tabs>
        <w:ind w:left="660" w:hanging="360"/>
      </w:pPr>
      <w:rPr>
        <w:rFonts w:hint="default"/>
      </w:rPr>
    </w:lvl>
  </w:abstractNum>
  <w:abstractNum w:abstractNumId="36">
    <w:nsid w:val="265E29B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nsid w:val="291E1E60"/>
    <w:multiLevelType w:val="singleLevel"/>
    <w:tmpl w:val="85C206AE"/>
    <w:lvl w:ilvl="0">
      <w:numFmt w:val="bullet"/>
      <w:lvlText w:val="-"/>
      <w:lvlJc w:val="left"/>
      <w:pPr>
        <w:tabs>
          <w:tab w:val="num" w:pos="1069"/>
        </w:tabs>
        <w:ind w:left="1069" w:hanging="360"/>
      </w:pPr>
      <w:rPr>
        <w:rFonts w:hint="default"/>
      </w:rPr>
    </w:lvl>
  </w:abstractNum>
  <w:abstractNum w:abstractNumId="38">
    <w:nsid w:val="2B075CBA"/>
    <w:multiLevelType w:val="multilevel"/>
    <w:tmpl w:val="43929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E203A1A"/>
    <w:multiLevelType w:val="hybridMultilevel"/>
    <w:tmpl w:val="4AECA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EF51CD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nsid w:val="30D16E6A"/>
    <w:multiLevelType w:val="hybridMultilevel"/>
    <w:tmpl w:val="A8C65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12F1DD5"/>
    <w:multiLevelType w:val="singleLevel"/>
    <w:tmpl w:val="85C206AE"/>
    <w:lvl w:ilvl="0">
      <w:numFmt w:val="bullet"/>
      <w:lvlText w:val="-"/>
      <w:lvlJc w:val="left"/>
      <w:pPr>
        <w:tabs>
          <w:tab w:val="num" w:pos="1069"/>
        </w:tabs>
        <w:ind w:left="1069" w:hanging="360"/>
      </w:pPr>
      <w:rPr>
        <w:rFonts w:hint="default"/>
      </w:rPr>
    </w:lvl>
  </w:abstractNum>
  <w:abstractNum w:abstractNumId="43">
    <w:nsid w:val="31DE4931"/>
    <w:multiLevelType w:val="singleLevel"/>
    <w:tmpl w:val="85C206AE"/>
    <w:lvl w:ilvl="0">
      <w:numFmt w:val="bullet"/>
      <w:lvlText w:val="-"/>
      <w:lvlJc w:val="left"/>
      <w:pPr>
        <w:tabs>
          <w:tab w:val="num" w:pos="1069"/>
        </w:tabs>
        <w:ind w:left="1069" w:hanging="360"/>
      </w:pPr>
      <w:rPr>
        <w:rFonts w:hint="default"/>
      </w:rPr>
    </w:lvl>
  </w:abstractNum>
  <w:abstractNum w:abstractNumId="44">
    <w:nsid w:val="331207C8"/>
    <w:multiLevelType w:val="hybridMultilevel"/>
    <w:tmpl w:val="44D2A7A0"/>
    <w:lvl w:ilvl="0" w:tplc="B5029892">
      <w:start w:val="1"/>
      <w:numFmt w:val="bullet"/>
      <w:lvlText w:val="•"/>
      <w:lvlJc w:val="left"/>
      <w:pPr>
        <w:tabs>
          <w:tab w:val="num" w:pos="945"/>
        </w:tabs>
        <w:ind w:left="945" w:hanging="360"/>
      </w:pPr>
      <w:rPr>
        <w:rFonts w:ascii="Tahoma" w:hAnsi="Tahoma"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33934CD2"/>
    <w:multiLevelType w:val="multilevel"/>
    <w:tmpl w:val="43D6D44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6">
    <w:nsid w:val="34A60C9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7">
    <w:nsid w:val="35B5306B"/>
    <w:multiLevelType w:val="hybridMultilevel"/>
    <w:tmpl w:val="144E4F82"/>
    <w:lvl w:ilvl="0" w:tplc="FFFFFFFF">
      <w:start w:val="1"/>
      <w:numFmt w:val="bullet"/>
      <w:lvlText w:val=""/>
      <w:lvlJc w:val="left"/>
      <w:pPr>
        <w:tabs>
          <w:tab w:val="num" w:pos="720"/>
        </w:tabs>
        <w:ind w:left="720" w:hanging="360"/>
      </w:pPr>
      <w:rPr>
        <w:rFonts w:ascii="Symbol" w:hAnsi="Symbol" w:hint="default"/>
      </w:rPr>
    </w:lvl>
    <w:lvl w:ilvl="1" w:tplc="FFFFFFFF">
      <w:start w:val="7"/>
      <w:numFmt w:val="bullet"/>
      <w:lvlText w:val="—"/>
      <w:lvlJc w:val="left"/>
      <w:pPr>
        <w:tabs>
          <w:tab w:val="num" w:pos="2100"/>
        </w:tabs>
        <w:ind w:left="2100" w:hanging="1020"/>
      </w:pPr>
      <w:rPr>
        <w:rFonts w:ascii="Times New Roman" w:eastAsia="Times New Roman" w:hAnsi="Times New Roman" w:cs="Times New Roman" w:hint="default"/>
        <w:b/>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40677063"/>
    <w:multiLevelType w:val="hybridMultilevel"/>
    <w:tmpl w:val="C862F5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40CF0781"/>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50">
    <w:nsid w:val="41581FF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1">
    <w:nsid w:val="439913BC"/>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52">
    <w:nsid w:val="44B516C8"/>
    <w:multiLevelType w:val="hybridMultilevel"/>
    <w:tmpl w:val="0C4C001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3">
    <w:nsid w:val="44F5392A"/>
    <w:multiLevelType w:val="hybridMultilevel"/>
    <w:tmpl w:val="E3166E0A"/>
    <w:lvl w:ilvl="0" w:tplc="727C79AC">
      <w:start w:val="1"/>
      <w:numFmt w:val="bullet"/>
      <w:lvlText w:val=""/>
      <w:lvlJc w:val="left"/>
      <w:pPr>
        <w:tabs>
          <w:tab w:val="num" w:pos="567"/>
        </w:tabs>
        <w:ind w:left="567" w:hanging="567"/>
      </w:pPr>
      <w:rPr>
        <w:rFonts w:ascii="Symbol" w:hAnsi="Symbol" w:hint="default"/>
      </w:rPr>
    </w:lvl>
    <w:lvl w:ilvl="1" w:tplc="3530F5E4">
      <w:start w:val="1"/>
      <w:numFmt w:val="bullet"/>
      <w:lvlText w:val="o"/>
      <w:lvlJc w:val="left"/>
      <w:pPr>
        <w:tabs>
          <w:tab w:val="num" w:pos="1440"/>
        </w:tabs>
        <w:ind w:left="1440" w:hanging="360"/>
      </w:pPr>
      <w:rPr>
        <w:rFonts w:ascii="Courier New" w:hAnsi="Courier New" w:hint="default"/>
      </w:rPr>
    </w:lvl>
    <w:lvl w:ilvl="2" w:tplc="CFC65CEE" w:tentative="1">
      <w:start w:val="1"/>
      <w:numFmt w:val="bullet"/>
      <w:lvlText w:val=""/>
      <w:lvlJc w:val="left"/>
      <w:pPr>
        <w:tabs>
          <w:tab w:val="num" w:pos="2160"/>
        </w:tabs>
        <w:ind w:left="2160" w:hanging="360"/>
      </w:pPr>
      <w:rPr>
        <w:rFonts w:ascii="Wingdings" w:hAnsi="Wingdings" w:hint="default"/>
      </w:rPr>
    </w:lvl>
    <w:lvl w:ilvl="3" w:tplc="730AC2B8" w:tentative="1">
      <w:start w:val="1"/>
      <w:numFmt w:val="bullet"/>
      <w:lvlText w:val=""/>
      <w:lvlJc w:val="left"/>
      <w:pPr>
        <w:tabs>
          <w:tab w:val="num" w:pos="2880"/>
        </w:tabs>
        <w:ind w:left="2880" w:hanging="360"/>
      </w:pPr>
      <w:rPr>
        <w:rFonts w:ascii="Symbol" w:hAnsi="Symbol" w:hint="default"/>
      </w:rPr>
    </w:lvl>
    <w:lvl w:ilvl="4" w:tplc="C07C03CC" w:tentative="1">
      <w:start w:val="1"/>
      <w:numFmt w:val="bullet"/>
      <w:lvlText w:val="o"/>
      <w:lvlJc w:val="left"/>
      <w:pPr>
        <w:tabs>
          <w:tab w:val="num" w:pos="3600"/>
        </w:tabs>
        <w:ind w:left="3600" w:hanging="360"/>
      </w:pPr>
      <w:rPr>
        <w:rFonts w:ascii="Courier New" w:hAnsi="Courier New" w:hint="default"/>
      </w:rPr>
    </w:lvl>
    <w:lvl w:ilvl="5" w:tplc="19229E12" w:tentative="1">
      <w:start w:val="1"/>
      <w:numFmt w:val="bullet"/>
      <w:lvlText w:val=""/>
      <w:lvlJc w:val="left"/>
      <w:pPr>
        <w:tabs>
          <w:tab w:val="num" w:pos="4320"/>
        </w:tabs>
        <w:ind w:left="4320" w:hanging="360"/>
      </w:pPr>
      <w:rPr>
        <w:rFonts w:ascii="Wingdings" w:hAnsi="Wingdings" w:hint="default"/>
      </w:rPr>
    </w:lvl>
    <w:lvl w:ilvl="6" w:tplc="B944E1B4" w:tentative="1">
      <w:start w:val="1"/>
      <w:numFmt w:val="bullet"/>
      <w:lvlText w:val=""/>
      <w:lvlJc w:val="left"/>
      <w:pPr>
        <w:tabs>
          <w:tab w:val="num" w:pos="5040"/>
        </w:tabs>
        <w:ind w:left="5040" w:hanging="360"/>
      </w:pPr>
      <w:rPr>
        <w:rFonts w:ascii="Symbol" w:hAnsi="Symbol" w:hint="default"/>
      </w:rPr>
    </w:lvl>
    <w:lvl w:ilvl="7" w:tplc="4FFAAE26" w:tentative="1">
      <w:start w:val="1"/>
      <w:numFmt w:val="bullet"/>
      <w:lvlText w:val="o"/>
      <w:lvlJc w:val="left"/>
      <w:pPr>
        <w:tabs>
          <w:tab w:val="num" w:pos="5760"/>
        </w:tabs>
        <w:ind w:left="5760" w:hanging="360"/>
      </w:pPr>
      <w:rPr>
        <w:rFonts w:ascii="Courier New" w:hAnsi="Courier New" w:hint="default"/>
      </w:rPr>
    </w:lvl>
    <w:lvl w:ilvl="8" w:tplc="8006D6EE" w:tentative="1">
      <w:start w:val="1"/>
      <w:numFmt w:val="bullet"/>
      <w:lvlText w:val=""/>
      <w:lvlJc w:val="left"/>
      <w:pPr>
        <w:tabs>
          <w:tab w:val="num" w:pos="6480"/>
        </w:tabs>
        <w:ind w:left="6480" w:hanging="360"/>
      </w:pPr>
      <w:rPr>
        <w:rFonts w:ascii="Wingdings" w:hAnsi="Wingdings" w:hint="default"/>
      </w:rPr>
    </w:lvl>
  </w:abstractNum>
  <w:abstractNum w:abstractNumId="54">
    <w:nsid w:val="465560A4"/>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55">
    <w:nsid w:val="474016D2"/>
    <w:multiLevelType w:val="hybridMultilevel"/>
    <w:tmpl w:val="17465C98"/>
    <w:lvl w:ilvl="0" w:tplc="BDDE8A90">
      <w:start w:val="1"/>
      <w:numFmt w:val="bullet"/>
      <w:lvlText w:val=""/>
      <w:lvlJc w:val="left"/>
      <w:pPr>
        <w:tabs>
          <w:tab w:val="num" w:pos="567"/>
        </w:tabs>
        <w:ind w:left="567" w:hanging="567"/>
      </w:pPr>
      <w:rPr>
        <w:rFonts w:ascii="Symbol" w:hAnsi="Symbol" w:hint="default"/>
        <w:color w:val="auto"/>
      </w:rPr>
    </w:lvl>
    <w:lvl w:ilvl="1" w:tplc="F692E1D0" w:tentative="1">
      <w:start w:val="1"/>
      <w:numFmt w:val="bullet"/>
      <w:lvlText w:val="o"/>
      <w:lvlJc w:val="left"/>
      <w:pPr>
        <w:tabs>
          <w:tab w:val="num" w:pos="2520"/>
        </w:tabs>
        <w:ind w:left="2520" w:hanging="360"/>
      </w:pPr>
      <w:rPr>
        <w:rFonts w:ascii="Courier New" w:hAnsi="Courier New" w:cs="Courier New" w:hint="default"/>
      </w:rPr>
    </w:lvl>
    <w:lvl w:ilvl="2" w:tplc="7602C4D0" w:tentative="1">
      <w:start w:val="1"/>
      <w:numFmt w:val="bullet"/>
      <w:lvlText w:val=""/>
      <w:lvlJc w:val="left"/>
      <w:pPr>
        <w:tabs>
          <w:tab w:val="num" w:pos="3240"/>
        </w:tabs>
        <w:ind w:left="3240" w:hanging="360"/>
      </w:pPr>
      <w:rPr>
        <w:rFonts w:ascii="Wingdings" w:hAnsi="Wingdings" w:hint="default"/>
      </w:rPr>
    </w:lvl>
    <w:lvl w:ilvl="3" w:tplc="07AE21CA" w:tentative="1">
      <w:start w:val="1"/>
      <w:numFmt w:val="bullet"/>
      <w:lvlText w:val=""/>
      <w:lvlJc w:val="left"/>
      <w:pPr>
        <w:tabs>
          <w:tab w:val="num" w:pos="3960"/>
        </w:tabs>
        <w:ind w:left="3960" w:hanging="360"/>
      </w:pPr>
      <w:rPr>
        <w:rFonts w:ascii="Symbol" w:hAnsi="Symbol" w:hint="default"/>
      </w:rPr>
    </w:lvl>
    <w:lvl w:ilvl="4" w:tplc="A428105A" w:tentative="1">
      <w:start w:val="1"/>
      <w:numFmt w:val="bullet"/>
      <w:lvlText w:val="o"/>
      <w:lvlJc w:val="left"/>
      <w:pPr>
        <w:tabs>
          <w:tab w:val="num" w:pos="4680"/>
        </w:tabs>
        <w:ind w:left="4680" w:hanging="360"/>
      </w:pPr>
      <w:rPr>
        <w:rFonts w:ascii="Courier New" w:hAnsi="Courier New" w:cs="Courier New" w:hint="default"/>
      </w:rPr>
    </w:lvl>
    <w:lvl w:ilvl="5" w:tplc="9AA07D80" w:tentative="1">
      <w:start w:val="1"/>
      <w:numFmt w:val="bullet"/>
      <w:lvlText w:val=""/>
      <w:lvlJc w:val="left"/>
      <w:pPr>
        <w:tabs>
          <w:tab w:val="num" w:pos="5400"/>
        </w:tabs>
        <w:ind w:left="5400" w:hanging="360"/>
      </w:pPr>
      <w:rPr>
        <w:rFonts w:ascii="Wingdings" w:hAnsi="Wingdings" w:hint="default"/>
      </w:rPr>
    </w:lvl>
    <w:lvl w:ilvl="6" w:tplc="FF609740" w:tentative="1">
      <w:start w:val="1"/>
      <w:numFmt w:val="bullet"/>
      <w:lvlText w:val=""/>
      <w:lvlJc w:val="left"/>
      <w:pPr>
        <w:tabs>
          <w:tab w:val="num" w:pos="6120"/>
        </w:tabs>
        <w:ind w:left="6120" w:hanging="360"/>
      </w:pPr>
      <w:rPr>
        <w:rFonts w:ascii="Symbol" w:hAnsi="Symbol" w:hint="default"/>
      </w:rPr>
    </w:lvl>
    <w:lvl w:ilvl="7" w:tplc="11542F30" w:tentative="1">
      <w:start w:val="1"/>
      <w:numFmt w:val="bullet"/>
      <w:lvlText w:val="o"/>
      <w:lvlJc w:val="left"/>
      <w:pPr>
        <w:tabs>
          <w:tab w:val="num" w:pos="6840"/>
        </w:tabs>
        <w:ind w:left="6840" w:hanging="360"/>
      </w:pPr>
      <w:rPr>
        <w:rFonts w:ascii="Courier New" w:hAnsi="Courier New" w:cs="Courier New" w:hint="default"/>
      </w:rPr>
    </w:lvl>
    <w:lvl w:ilvl="8" w:tplc="C414C42A" w:tentative="1">
      <w:start w:val="1"/>
      <w:numFmt w:val="bullet"/>
      <w:lvlText w:val=""/>
      <w:lvlJc w:val="left"/>
      <w:pPr>
        <w:tabs>
          <w:tab w:val="num" w:pos="7560"/>
        </w:tabs>
        <w:ind w:left="7560" w:hanging="360"/>
      </w:pPr>
      <w:rPr>
        <w:rFonts w:ascii="Wingdings" w:hAnsi="Wingdings" w:hint="default"/>
      </w:rPr>
    </w:lvl>
  </w:abstractNum>
  <w:abstractNum w:abstractNumId="56">
    <w:nsid w:val="47D924EB"/>
    <w:multiLevelType w:val="hybridMultilevel"/>
    <w:tmpl w:val="1556F376"/>
    <w:lvl w:ilvl="0" w:tplc="281E7E60">
      <w:start w:val="1"/>
      <w:numFmt w:val="bullet"/>
      <w:lvlText w:val=""/>
      <w:lvlJc w:val="left"/>
      <w:pPr>
        <w:tabs>
          <w:tab w:val="num" w:pos="993"/>
        </w:tabs>
        <w:ind w:left="993"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4FFD6E1E"/>
    <w:multiLevelType w:val="hybridMultilevel"/>
    <w:tmpl w:val="9DC04E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513B06BF"/>
    <w:multiLevelType w:val="hybridMultilevel"/>
    <w:tmpl w:val="8D743A42"/>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9">
    <w:nsid w:val="523E5172"/>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60">
    <w:nsid w:val="53663B07"/>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61">
    <w:nsid w:val="54394510"/>
    <w:multiLevelType w:val="singleLevel"/>
    <w:tmpl w:val="85C206AE"/>
    <w:lvl w:ilvl="0">
      <w:numFmt w:val="bullet"/>
      <w:lvlText w:val="-"/>
      <w:lvlJc w:val="left"/>
      <w:pPr>
        <w:tabs>
          <w:tab w:val="num" w:pos="1069"/>
        </w:tabs>
        <w:ind w:left="1069" w:hanging="360"/>
      </w:pPr>
      <w:rPr>
        <w:rFonts w:hint="default"/>
      </w:rPr>
    </w:lvl>
  </w:abstractNum>
  <w:abstractNum w:abstractNumId="62">
    <w:nsid w:val="55305D0C"/>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63">
    <w:nsid w:val="586A2C37"/>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64">
    <w:nsid w:val="5C771598"/>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65">
    <w:nsid w:val="5CA55F94"/>
    <w:multiLevelType w:val="multilevel"/>
    <w:tmpl w:val="2E0855D6"/>
    <w:lvl w:ilvl="0">
      <w:start w:val="1"/>
      <w:numFmt w:val="decimal"/>
      <w:lvlText w:val="%1."/>
      <w:lvlJc w:val="left"/>
      <w:pPr>
        <w:ind w:left="555" w:hanging="555"/>
      </w:pPr>
      <w:rPr>
        <w:rFonts w:hint="default"/>
        <w:sz w:val="32"/>
      </w:rPr>
    </w:lvl>
    <w:lvl w:ilvl="1">
      <w:start w:val="1"/>
      <w:numFmt w:val="decimal"/>
      <w:lvlText w:val="%1.%2."/>
      <w:lvlJc w:val="left"/>
      <w:pPr>
        <w:ind w:left="981" w:hanging="555"/>
      </w:pPr>
      <w:rPr>
        <w:rFonts w:hint="default"/>
        <w:sz w:val="24"/>
        <w:szCs w:val="24"/>
      </w:rPr>
    </w:lvl>
    <w:lvl w:ilvl="2">
      <w:start w:val="1"/>
      <w:numFmt w:val="decimal"/>
      <w:lvlText w:val="%1.%2.%3."/>
      <w:lvlJc w:val="left"/>
      <w:pPr>
        <w:ind w:left="1572" w:hanging="720"/>
      </w:pPr>
      <w:rPr>
        <w:rFonts w:hint="default"/>
        <w:sz w:val="32"/>
      </w:rPr>
    </w:lvl>
    <w:lvl w:ilvl="3">
      <w:start w:val="1"/>
      <w:numFmt w:val="decimal"/>
      <w:lvlText w:val="%1.%2.%3.%4."/>
      <w:lvlJc w:val="left"/>
      <w:pPr>
        <w:ind w:left="1998" w:hanging="720"/>
      </w:pPr>
      <w:rPr>
        <w:rFonts w:hint="default"/>
        <w:sz w:val="32"/>
      </w:rPr>
    </w:lvl>
    <w:lvl w:ilvl="4">
      <w:start w:val="1"/>
      <w:numFmt w:val="decimal"/>
      <w:lvlText w:val="%1.%2.%3.%4.%5."/>
      <w:lvlJc w:val="left"/>
      <w:pPr>
        <w:ind w:left="2784" w:hanging="1080"/>
      </w:pPr>
      <w:rPr>
        <w:rFonts w:hint="default"/>
        <w:sz w:val="32"/>
      </w:rPr>
    </w:lvl>
    <w:lvl w:ilvl="5">
      <w:start w:val="1"/>
      <w:numFmt w:val="decimal"/>
      <w:lvlText w:val="%1.%2.%3.%4.%5.%6."/>
      <w:lvlJc w:val="left"/>
      <w:pPr>
        <w:ind w:left="3210" w:hanging="1080"/>
      </w:pPr>
      <w:rPr>
        <w:rFonts w:hint="default"/>
        <w:sz w:val="32"/>
      </w:rPr>
    </w:lvl>
    <w:lvl w:ilvl="6">
      <w:start w:val="1"/>
      <w:numFmt w:val="decimal"/>
      <w:lvlText w:val="%1.%2.%3.%4.%5.%6.%7."/>
      <w:lvlJc w:val="left"/>
      <w:pPr>
        <w:ind w:left="3996" w:hanging="1440"/>
      </w:pPr>
      <w:rPr>
        <w:rFonts w:hint="default"/>
        <w:sz w:val="32"/>
      </w:rPr>
    </w:lvl>
    <w:lvl w:ilvl="7">
      <w:start w:val="1"/>
      <w:numFmt w:val="decimal"/>
      <w:lvlText w:val="%1.%2.%3.%4.%5.%6.%7.%8."/>
      <w:lvlJc w:val="left"/>
      <w:pPr>
        <w:ind w:left="4422" w:hanging="1440"/>
      </w:pPr>
      <w:rPr>
        <w:rFonts w:hint="default"/>
        <w:sz w:val="32"/>
      </w:rPr>
    </w:lvl>
    <w:lvl w:ilvl="8">
      <w:start w:val="1"/>
      <w:numFmt w:val="decimal"/>
      <w:lvlText w:val="%1.%2.%3.%4.%5.%6.%7.%8.%9."/>
      <w:lvlJc w:val="left"/>
      <w:pPr>
        <w:ind w:left="5208" w:hanging="1800"/>
      </w:pPr>
      <w:rPr>
        <w:rFonts w:hint="default"/>
        <w:sz w:val="32"/>
      </w:rPr>
    </w:lvl>
  </w:abstractNum>
  <w:abstractNum w:abstractNumId="66">
    <w:nsid w:val="5D856FB1"/>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67">
    <w:nsid w:val="5E937E91"/>
    <w:multiLevelType w:val="singleLevel"/>
    <w:tmpl w:val="A104C2B8"/>
    <w:lvl w:ilvl="0">
      <w:start w:val="1"/>
      <w:numFmt w:val="bullet"/>
      <w:lvlText w:val="-"/>
      <w:lvlJc w:val="left"/>
      <w:pPr>
        <w:tabs>
          <w:tab w:val="num" w:pos="360"/>
        </w:tabs>
        <w:ind w:left="360" w:hanging="360"/>
      </w:pPr>
      <w:rPr>
        <w:rFonts w:hint="default"/>
      </w:rPr>
    </w:lvl>
  </w:abstractNum>
  <w:abstractNum w:abstractNumId="68">
    <w:nsid w:val="5EC046E6"/>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69">
    <w:nsid w:val="5F2D0116"/>
    <w:multiLevelType w:val="singleLevel"/>
    <w:tmpl w:val="85C206AE"/>
    <w:lvl w:ilvl="0">
      <w:numFmt w:val="bullet"/>
      <w:lvlText w:val="-"/>
      <w:lvlJc w:val="left"/>
      <w:pPr>
        <w:tabs>
          <w:tab w:val="num" w:pos="1069"/>
        </w:tabs>
        <w:ind w:left="1069" w:hanging="360"/>
      </w:pPr>
      <w:rPr>
        <w:rFonts w:hint="default"/>
      </w:rPr>
    </w:lvl>
  </w:abstractNum>
  <w:abstractNum w:abstractNumId="70">
    <w:nsid w:val="5F465CD2"/>
    <w:multiLevelType w:val="hybridMultilevel"/>
    <w:tmpl w:val="6B9E0CBA"/>
    <w:lvl w:ilvl="0" w:tplc="B5029892">
      <w:start w:val="1"/>
      <w:numFmt w:val="bullet"/>
      <w:lvlText w:val="•"/>
      <w:lvlJc w:val="left"/>
      <w:pPr>
        <w:tabs>
          <w:tab w:val="num" w:pos="720"/>
        </w:tabs>
        <w:ind w:left="720" w:hanging="360"/>
      </w:pPr>
      <w:rPr>
        <w:rFonts w:ascii="Tahoma" w:hAnsi="Tahoma"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5F5C097B"/>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72">
    <w:nsid w:val="6302029E"/>
    <w:multiLevelType w:val="hybridMultilevel"/>
    <w:tmpl w:val="D906649A"/>
    <w:lvl w:ilvl="0" w:tplc="02389CC6">
      <w:start w:val="1"/>
      <w:numFmt w:val="decimal"/>
      <w:lvlText w:val="%1."/>
      <w:lvlJc w:val="left"/>
      <w:pPr>
        <w:tabs>
          <w:tab w:val="num" w:pos="720"/>
        </w:tabs>
        <w:ind w:left="720" w:hanging="360"/>
      </w:pPr>
      <w:rPr>
        <w:color w:val="auto"/>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63101AD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4">
    <w:nsid w:val="651E6CCB"/>
    <w:multiLevelType w:val="hybridMultilevel"/>
    <w:tmpl w:val="FD3EB816"/>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75">
    <w:nsid w:val="678523C7"/>
    <w:multiLevelType w:val="multilevel"/>
    <w:tmpl w:val="740C8E94"/>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cs="Arial Narro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Narro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Narro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6">
    <w:nsid w:val="698727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7">
    <w:nsid w:val="6A4931EE"/>
    <w:multiLevelType w:val="hybridMultilevel"/>
    <w:tmpl w:val="73B45AF2"/>
    <w:lvl w:ilvl="0" w:tplc="B5029892">
      <w:start w:val="1"/>
      <w:numFmt w:val="bullet"/>
      <w:lvlText w:val="•"/>
      <w:lvlJc w:val="left"/>
      <w:pPr>
        <w:tabs>
          <w:tab w:val="num" w:pos="795"/>
        </w:tabs>
        <w:ind w:left="795" w:hanging="360"/>
      </w:pPr>
      <w:rPr>
        <w:rFonts w:ascii="Tahoma" w:hAnsi="Tahoma"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6BED448E"/>
    <w:multiLevelType w:val="multilevel"/>
    <w:tmpl w:val="77D6D7F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C181882"/>
    <w:multiLevelType w:val="singleLevel"/>
    <w:tmpl w:val="DEA60274"/>
    <w:lvl w:ilvl="0">
      <w:start w:val="1"/>
      <w:numFmt w:val="none"/>
      <w:lvlText w:val=""/>
      <w:legacy w:legacy="1" w:legacySpace="120" w:legacyIndent="567"/>
      <w:lvlJc w:val="left"/>
      <w:pPr>
        <w:ind w:left="567" w:hanging="567"/>
      </w:pPr>
      <w:rPr>
        <w:rFonts w:ascii="Symbol" w:hAnsi="Symbol" w:hint="default"/>
      </w:rPr>
    </w:lvl>
  </w:abstractNum>
  <w:abstractNum w:abstractNumId="80">
    <w:nsid w:val="716F769A"/>
    <w:multiLevelType w:val="hybridMultilevel"/>
    <w:tmpl w:val="96EC51EE"/>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72916C87"/>
    <w:multiLevelType w:val="hybridMultilevel"/>
    <w:tmpl w:val="7A4ACDD4"/>
    <w:lvl w:ilvl="0" w:tplc="75107492">
      <w:start w:val="1"/>
      <w:numFmt w:val="decimal"/>
      <w:lvlText w:val="%1."/>
      <w:lvlJc w:val="left"/>
      <w:pPr>
        <w:tabs>
          <w:tab w:val="num" w:pos="0"/>
        </w:tabs>
        <w:ind w:left="0"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73A1447C"/>
    <w:multiLevelType w:val="multilevel"/>
    <w:tmpl w:val="0C28DA04"/>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83">
    <w:nsid w:val="757E2B7A"/>
    <w:multiLevelType w:val="singleLevel"/>
    <w:tmpl w:val="85C206AE"/>
    <w:lvl w:ilvl="0">
      <w:numFmt w:val="bullet"/>
      <w:lvlText w:val="-"/>
      <w:lvlJc w:val="left"/>
      <w:pPr>
        <w:tabs>
          <w:tab w:val="num" w:pos="1069"/>
        </w:tabs>
        <w:ind w:left="1069" w:hanging="360"/>
      </w:pPr>
      <w:rPr>
        <w:rFonts w:hint="default"/>
      </w:rPr>
    </w:lvl>
  </w:abstractNum>
  <w:abstractNum w:abstractNumId="84">
    <w:nsid w:val="76DF1AC8"/>
    <w:multiLevelType w:val="multilevel"/>
    <w:tmpl w:val="AC969C2A"/>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7A5B4FC3"/>
    <w:multiLevelType w:val="hybridMultilevel"/>
    <w:tmpl w:val="733C46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7A8A4D36"/>
    <w:multiLevelType w:val="multilevel"/>
    <w:tmpl w:val="896EC6C2"/>
    <w:lvl w:ilvl="0">
      <w:start w:val="1"/>
      <w:numFmt w:val="decimal"/>
      <w:lvlText w:val="%1."/>
      <w:lvlJc w:val="left"/>
      <w:pPr>
        <w:tabs>
          <w:tab w:val="num" w:pos="435"/>
        </w:tabs>
        <w:ind w:left="435" w:hanging="435"/>
      </w:pPr>
    </w:lvl>
    <w:lvl w:ilvl="1">
      <w:start w:val="1"/>
      <w:numFmt w:val="decimal"/>
      <w:lvlText w:val="%1.%2."/>
      <w:lvlJc w:val="left"/>
      <w:pPr>
        <w:tabs>
          <w:tab w:val="num" w:pos="1429"/>
        </w:tabs>
        <w:ind w:left="1429" w:hanging="720"/>
      </w:pPr>
    </w:lvl>
    <w:lvl w:ilvl="2">
      <w:start w:val="1"/>
      <w:numFmt w:val="decimal"/>
      <w:lvlText w:val="%1.%2.%3."/>
      <w:lvlJc w:val="left"/>
      <w:pPr>
        <w:tabs>
          <w:tab w:val="num" w:pos="2138"/>
        </w:tabs>
        <w:ind w:left="2138" w:hanging="720"/>
      </w:pPr>
    </w:lvl>
    <w:lvl w:ilvl="3">
      <w:start w:val="1"/>
      <w:numFmt w:val="decimal"/>
      <w:lvlText w:val="%1.%2.%3.%4."/>
      <w:lvlJc w:val="left"/>
      <w:pPr>
        <w:tabs>
          <w:tab w:val="num" w:pos="3207"/>
        </w:tabs>
        <w:ind w:left="3207" w:hanging="1080"/>
      </w:pPr>
    </w:lvl>
    <w:lvl w:ilvl="4">
      <w:start w:val="1"/>
      <w:numFmt w:val="decimal"/>
      <w:lvlText w:val="%1.%2.%3.%4.%5."/>
      <w:lvlJc w:val="left"/>
      <w:pPr>
        <w:tabs>
          <w:tab w:val="num" w:pos="3916"/>
        </w:tabs>
        <w:ind w:left="3916" w:hanging="1080"/>
      </w:pPr>
    </w:lvl>
    <w:lvl w:ilvl="5">
      <w:start w:val="1"/>
      <w:numFmt w:val="decimal"/>
      <w:lvlText w:val="%1.%2.%3.%4.%5.%6."/>
      <w:lvlJc w:val="left"/>
      <w:pPr>
        <w:tabs>
          <w:tab w:val="num" w:pos="4985"/>
        </w:tabs>
        <w:ind w:left="4985" w:hanging="1440"/>
      </w:pPr>
    </w:lvl>
    <w:lvl w:ilvl="6">
      <w:start w:val="1"/>
      <w:numFmt w:val="decimal"/>
      <w:lvlText w:val="%1.%2.%3.%4.%5.%6.%7."/>
      <w:lvlJc w:val="left"/>
      <w:pPr>
        <w:tabs>
          <w:tab w:val="num" w:pos="6054"/>
        </w:tabs>
        <w:ind w:left="6054" w:hanging="1800"/>
      </w:pPr>
    </w:lvl>
    <w:lvl w:ilvl="7">
      <w:start w:val="1"/>
      <w:numFmt w:val="decimal"/>
      <w:lvlText w:val="%1.%2.%3.%4.%5.%6.%7.%8."/>
      <w:lvlJc w:val="left"/>
      <w:pPr>
        <w:tabs>
          <w:tab w:val="num" w:pos="6763"/>
        </w:tabs>
        <w:ind w:left="6763" w:hanging="1800"/>
      </w:pPr>
    </w:lvl>
    <w:lvl w:ilvl="8">
      <w:start w:val="1"/>
      <w:numFmt w:val="decimal"/>
      <w:lvlText w:val="%1.%2.%3.%4.%5.%6.%7.%8.%9."/>
      <w:lvlJc w:val="left"/>
      <w:pPr>
        <w:tabs>
          <w:tab w:val="num" w:pos="7832"/>
        </w:tabs>
        <w:ind w:left="7832" w:hanging="2160"/>
      </w:pPr>
    </w:lvl>
  </w:abstractNum>
  <w:abstractNum w:abstractNumId="87">
    <w:nsid w:val="7B80344A"/>
    <w:multiLevelType w:val="multilevel"/>
    <w:tmpl w:val="5AF8316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8">
    <w:nsid w:val="7EB94EDD"/>
    <w:multiLevelType w:val="hybridMultilevel"/>
    <w:tmpl w:val="E51CF5A2"/>
    <w:lvl w:ilvl="0" w:tplc="B5029892">
      <w:start w:val="1"/>
      <w:numFmt w:val="bullet"/>
      <w:lvlText w:val="•"/>
      <w:lvlJc w:val="left"/>
      <w:pPr>
        <w:tabs>
          <w:tab w:val="num" w:pos="720"/>
        </w:tabs>
        <w:ind w:left="720" w:hanging="360"/>
      </w:pPr>
      <w:rPr>
        <w:rFonts w:ascii="Tahoma" w:hAnsi="Tahoma"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num>
  <w:num w:numId="14">
    <w:abstractNumId w:val="65"/>
  </w:num>
  <w:num w:numId="15">
    <w:abstractNumId w:val="35"/>
  </w:num>
  <w:num w:numId="16">
    <w:abstractNumId w:val="53"/>
  </w:num>
  <w:num w:numId="17">
    <w:abstractNumId w:val="55"/>
  </w:num>
  <w:num w:numId="18">
    <w:abstractNumId w:val="75"/>
  </w:num>
  <w:num w:numId="19">
    <w:abstractNumId w:val="30"/>
  </w:num>
  <w:num w:numId="20">
    <w:abstractNumId w:val="57"/>
  </w:num>
  <w:num w:numId="21">
    <w:abstractNumId w:val="85"/>
  </w:num>
  <w:num w:numId="22">
    <w:abstractNumId w:val="22"/>
  </w:num>
  <w:num w:numId="23">
    <w:abstractNumId w:val="67"/>
  </w:num>
  <w:num w:numId="24">
    <w:abstractNumId w:val="36"/>
  </w:num>
  <w:num w:numId="25">
    <w:abstractNumId w:val="82"/>
  </w:num>
  <w:num w:numId="26">
    <w:abstractNumId w:val="45"/>
  </w:num>
  <w:num w:numId="27">
    <w:abstractNumId w:val="87"/>
  </w:num>
  <w:num w:numId="28">
    <w:abstractNumId w:val="34"/>
  </w:num>
  <w:num w:numId="29">
    <w:abstractNumId w:val="49"/>
  </w:num>
  <w:num w:numId="30">
    <w:abstractNumId w:val="21"/>
  </w:num>
  <w:num w:numId="31">
    <w:abstractNumId w:val="79"/>
  </w:num>
  <w:num w:numId="32">
    <w:abstractNumId w:val="63"/>
  </w:num>
  <w:num w:numId="33">
    <w:abstractNumId w:val="54"/>
  </w:num>
  <w:num w:numId="34">
    <w:abstractNumId w:val="32"/>
  </w:num>
  <w:num w:numId="35">
    <w:abstractNumId w:val="66"/>
  </w:num>
  <w:num w:numId="36">
    <w:abstractNumId w:val="71"/>
  </w:num>
  <w:num w:numId="37">
    <w:abstractNumId w:val="51"/>
  </w:num>
  <w:num w:numId="38">
    <w:abstractNumId w:val="27"/>
  </w:num>
  <w:num w:numId="39">
    <w:abstractNumId w:val="59"/>
  </w:num>
  <w:num w:numId="40">
    <w:abstractNumId w:val="60"/>
  </w:num>
  <w:num w:numId="41">
    <w:abstractNumId w:val="62"/>
  </w:num>
  <w:num w:numId="42">
    <w:abstractNumId w:val="68"/>
  </w:num>
  <w:num w:numId="43">
    <w:abstractNumId w:val="64"/>
  </w:num>
  <w:num w:numId="44">
    <w:abstractNumId w:val="56"/>
  </w:num>
  <w:num w:numId="45">
    <w:abstractNumId w:val="24"/>
  </w:num>
  <w:num w:numId="46">
    <w:abstractNumId w:val="47"/>
  </w:num>
  <w:num w:numId="47">
    <w:abstractNumId w:val="48"/>
  </w:num>
  <w:num w:numId="48">
    <w:abstractNumId w:val="29"/>
  </w:num>
  <w:num w:numId="49">
    <w:abstractNumId w:val="42"/>
  </w:num>
  <w:num w:numId="50">
    <w:abstractNumId w:val="33"/>
  </w:num>
  <w:num w:numId="51">
    <w:abstractNumId w:val="43"/>
  </w:num>
  <w:num w:numId="52">
    <w:abstractNumId w:val="26"/>
  </w:num>
  <w:num w:numId="53">
    <w:abstractNumId w:val="37"/>
  </w:num>
  <w:num w:numId="54">
    <w:abstractNumId w:val="83"/>
  </w:num>
  <w:num w:numId="55">
    <w:abstractNumId w:val="28"/>
  </w:num>
  <w:num w:numId="56">
    <w:abstractNumId w:val="69"/>
  </w:num>
  <w:num w:numId="57">
    <w:abstractNumId w:val="61"/>
  </w:num>
  <w:num w:numId="58">
    <w:abstractNumId w:val="31"/>
  </w:num>
  <w:num w:numId="59">
    <w:abstractNumId w:val="76"/>
  </w:num>
  <w:num w:numId="60">
    <w:abstractNumId w:val="50"/>
  </w:num>
  <w:num w:numId="61">
    <w:abstractNumId w:val="46"/>
  </w:num>
  <w:num w:numId="62">
    <w:abstractNumId w:val="40"/>
  </w:num>
  <w:num w:numId="63">
    <w:abstractNumId w:val="25"/>
  </w:num>
  <w:num w:numId="64">
    <w:abstractNumId w:val="73"/>
  </w:num>
  <w:num w:numId="65">
    <w:abstractNumId w:val="18"/>
  </w:num>
  <w:num w:numId="66">
    <w:abstractNumId w:val="4"/>
  </w:num>
  <w:num w:numId="67">
    <w:abstractNumId w:val="8"/>
  </w:num>
  <w:num w:numId="68">
    <w:abstractNumId w:val="10"/>
  </w:num>
  <w:num w:numId="69">
    <w:abstractNumId w:val="11"/>
  </w:num>
  <w:num w:numId="70">
    <w:abstractNumId w:val="17"/>
  </w:num>
  <w:num w:numId="71">
    <w:abstractNumId w:val="74"/>
  </w:num>
  <w:num w:numId="72">
    <w:abstractNumId w:val="58"/>
  </w:num>
  <w:num w:numId="73">
    <w:abstractNumId w:val="78"/>
  </w:num>
  <w:num w:numId="74">
    <w:abstractNumId w:val="38"/>
  </w:num>
  <w:num w:numId="7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9"/>
  </w:num>
  <w:num w:numId="77">
    <w:abstractNumId w:val="52"/>
  </w:num>
  <w:num w:numId="7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C730C"/>
    <w:rsid w:val="000013A7"/>
    <w:rsid w:val="00001DE4"/>
    <w:rsid w:val="00003F24"/>
    <w:rsid w:val="00004516"/>
    <w:rsid w:val="00011219"/>
    <w:rsid w:val="00011521"/>
    <w:rsid w:val="0001254E"/>
    <w:rsid w:val="0001333F"/>
    <w:rsid w:val="00015FF4"/>
    <w:rsid w:val="000245AD"/>
    <w:rsid w:val="0002501E"/>
    <w:rsid w:val="00030A9A"/>
    <w:rsid w:val="00030B62"/>
    <w:rsid w:val="00031B68"/>
    <w:rsid w:val="0003355B"/>
    <w:rsid w:val="000342CD"/>
    <w:rsid w:val="000378F6"/>
    <w:rsid w:val="00041FB6"/>
    <w:rsid w:val="00045144"/>
    <w:rsid w:val="00045160"/>
    <w:rsid w:val="0004619B"/>
    <w:rsid w:val="000500C9"/>
    <w:rsid w:val="00052AE0"/>
    <w:rsid w:val="00053538"/>
    <w:rsid w:val="00053962"/>
    <w:rsid w:val="00054DC4"/>
    <w:rsid w:val="00055879"/>
    <w:rsid w:val="000600BB"/>
    <w:rsid w:val="00061EF3"/>
    <w:rsid w:val="00065269"/>
    <w:rsid w:val="000659AF"/>
    <w:rsid w:val="00066C44"/>
    <w:rsid w:val="000744D5"/>
    <w:rsid w:val="0007470A"/>
    <w:rsid w:val="00076818"/>
    <w:rsid w:val="00081A94"/>
    <w:rsid w:val="00081DCB"/>
    <w:rsid w:val="00081E71"/>
    <w:rsid w:val="00082251"/>
    <w:rsid w:val="00094908"/>
    <w:rsid w:val="0009777A"/>
    <w:rsid w:val="00097DDB"/>
    <w:rsid w:val="000A07EF"/>
    <w:rsid w:val="000A131A"/>
    <w:rsid w:val="000A3289"/>
    <w:rsid w:val="000A4338"/>
    <w:rsid w:val="000A56F0"/>
    <w:rsid w:val="000A6C2F"/>
    <w:rsid w:val="000A7D41"/>
    <w:rsid w:val="000B18C0"/>
    <w:rsid w:val="000B2E42"/>
    <w:rsid w:val="000B2FC9"/>
    <w:rsid w:val="000B3517"/>
    <w:rsid w:val="000B3577"/>
    <w:rsid w:val="000B3E14"/>
    <w:rsid w:val="000B55BB"/>
    <w:rsid w:val="000B59D2"/>
    <w:rsid w:val="000B6101"/>
    <w:rsid w:val="000C0E0B"/>
    <w:rsid w:val="000C101E"/>
    <w:rsid w:val="000C12AC"/>
    <w:rsid w:val="000C1812"/>
    <w:rsid w:val="000C3C51"/>
    <w:rsid w:val="000C47A9"/>
    <w:rsid w:val="000C4D94"/>
    <w:rsid w:val="000C76E5"/>
    <w:rsid w:val="000C7963"/>
    <w:rsid w:val="000D01D7"/>
    <w:rsid w:val="000D1640"/>
    <w:rsid w:val="000D578E"/>
    <w:rsid w:val="000E2305"/>
    <w:rsid w:val="000E31BB"/>
    <w:rsid w:val="000E397E"/>
    <w:rsid w:val="000E4D60"/>
    <w:rsid w:val="000E5990"/>
    <w:rsid w:val="000E7B5F"/>
    <w:rsid w:val="000E7C4A"/>
    <w:rsid w:val="000E7F21"/>
    <w:rsid w:val="000F048A"/>
    <w:rsid w:val="000F218D"/>
    <w:rsid w:val="000F3860"/>
    <w:rsid w:val="000F3ADC"/>
    <w:rsid w:val="000F3C5A"/>
    <w:rsid w:val="000F66B6"/>
    <w:rsid w:val="00102C44"/>
    <w:rsid w:val="00105A6C"/>
    <w:rsid w:val="00105CAC"/>
    <w:rsid w:val="001067D5"/>
    <w:rsid w:val="00106A8E"/>
    <w:rsid w:val="001101C4"/>
    <w:rsid w:val="00110BE5"/>
    <w:rsid w:val="00113D54"/>
    <w:rsid w:val="00114F3B"/>
    <w:rsid w:val="001201B8"/>
    <w:rsid w:val="001213D2"/>
    <w:rsid w:val="00122EDE"/>
    <w:rsid w:val="00124DD0"/>
    <w:rsid w:val="00125858"/>
    <w:rsid w:val="00131ED6"/>
    <w:rsid w:val="0013722E"/>
    <w:rsid w:val="001418B4"/>
    <w:rsid w:val="001419CB"/>
    <w:rsid w:val="00142B8C"/>
    <w:rsid w:val="00143A70"/>
    <w:rsid w:val="00145AC5"/>
    <w:rsid w:val="001473E1"/>
    <w:rsid w:val="00152A1F"/>
    <w:rsid w:val="00153504"/>
    <w:rsid w:val="001552E3"/>
    <w:rsid w:val="00155368"/>
    <w:rsid w:val="001564D4"/>
    <w:rsid w:val="00156946"/>
    <w:rsid w:val="00156ACE"/>
    <w:rsid w:val="00156DBB"/>
    <w:rsid w:val="00160F49"/>
    <w:rsid w:val="00160FD6"/>
    <w:rsid w:val="00161D4D"/>
    <w:rsid w:val="001622BC"/>
    <w:rsid w:val="001638F3"/>
    <w:rsid w:val="00165310"/>
    <w:rsid w:val="0017087E"/>
    <w:rsid w:val="00176DD7"/>
    <w:rsid w:val="00177063"/>
    <w:rsid w:val="00183EDB"/>
    <w:rsid w:val="00185CCC"/>
    <w:rsid w:val="0018639F"/>
    <w:rsid w:val="00187E38"/>
    <w:rsid w:val="00194807"/>
    <w:rsid w:val="001A0AC9"/>
    <w:rsid w:val="001A26DE"/>
    <w:rsid w:val="001A2CF7"/>
    <w:rsid w:val="001A2D4C"/>
    <w:rsid w:val="001A305B"/>
    <w:rsid w:val="001A6CC5"/>
    <w:rsid w:val="001B13A5"/>
    <w:rsid w:val="001B1B13"/>
    <w:rsid w:val="001B31EC"/>
    <w:rsid w:val="001B4270"/>
    <w:rsid w:val="001B4EB7"/>
    <w:rsid w:val="001B52CE"/>
    <w:rsid w:val="001B5EB4"/>
    <w:rsid w:val="001B7767"/>
    <w:rsid w:val="001B77C2"/>
    <w:rsid w:val="001B7CAA"/>
    <w:rsid w:val="001B7DF5"/>
    <w:rsid w:val="001C4BDE"/>
    <w:rsid w:val="001D04EF"/>
    <w:rsid w:val="001D0CB4"/>
    <w:rsid w:val="001D12E9"/>
    <w:rsid w:val="001D180E"/>
    <w:rsid w:val="001D22BD"/>
    <w:rsid w:val="001D2A08"/>
    <w:rsid w:val="001D4EAF"/>
    <w:rsid w:val="001D50F1"/>
    <w:rsid w:val="001D53F6"/>
    <w:rsid w:val="001D66D2"/>
    <w:rsid w:val="001D715E"/>
    <w:rsid w:val="001D749B"/>
    <w:rsid w:val="001E4144"/>
    <w:rsid w:val="001F0BE2"/>
    <w:rsid w:val="001F16E1"/>
    <w:rsid w:val="001F42A8"/>
    <w:rsid w:val="001F443C"/>
    <w:rsid w:val="001F653B"/>
    <w:rsid w:val="001F7245"/>
    <w:rsid w:val="002005E8"/>
    <w:rsid w:val="002006BC"/>
    <w:rsid w:val="00200D64"/>
    <w:rsid w:val="00203329"/>
    <w:rsid w:val="0020460F"/>
    <w:rsid w:val="00204968"/>
    <w:rsid w:val="0020603D"/>
    <w:rsid w:val="002065C8"/>
    <w:rsid w:val="00207CB5"/>
    <w:rsid w:val="0021047D"/>
    <w:rsid w:val="00215525"/>
    <w:rsid w:val="00217F71"/>
    <w:rsid w:val="002203CF"/>
    <w:rsid w:val="002234C5"/>
    <w:rsid w:val="0022687B"/>
    <w:rsid w:val="00230FB3"/>
    <w:rsid w:val="00232629"/>
    <w:rsid w:val="00232828"/>
    <w:rsid w:val="00233BB8"/>
    <w:rsid w:val="002424E6"/>
    <w:rsid w:val="00242C50"/>
    <w:rsid w:val="002434AD"/>
    <w:rsid w:val="00245284"/>
    <w:rsid w:val="002460E5"/>
    <w:rsid w:val="00250170"/>
    <w:rsid w:val="00253812"/>
    <w:rsid w:val="00253911"/>
    <w:rsid w:val="00255C1A"/>
    <w:rsid w:val="00261DC0"/>
    <w:rsid w:val="00262CC8"/>
    <w:rsid w:val="00264790"/>
    <w:rsid w:val="00264953"/>
    <w:rsid w:val="0026577B"/>
    <w:rsid w:val="0026659F"/>
    <w:rsid w:val="00267E37"/>
    <w:rsid w:val="002737DE"/>
    <w:rsid w:val="00274BF7"/>
    <w:rsid w:val="0027526D"/>
    <w:rsid w:val="00280C93"/>
    <w:rsid w:val="00281227"/>
    <w:rsid w:val="00281D75"/>
    <w:rsid w:val="00281DE3"/>
    <w:rsid w:val="002822CD"/>
    <w:rsid w:val="00284E64"/>
    <w:rsid w:val="00287957"/>
    <w:rsid w:val="002912A3"/>
    <w:rsid w:val="002A6DB1"/>
    <w:rsid w:val="002A7D2F"/>
    <w:rsid w:val="002B3091"/>
    <w:rsid w:val="002B4268"/>
    <w:rsid w:val="002B489E"/>
    <w:rsid w:val="002B740E"/>
    <w:rsid w:val="002B7871"/>
    <w:rsid w:val="002C1005"/>
    <w:rsid w:val="002C61B9"/>
    <w:rsid w:val="002C730C"/>
    <w:rsid w:val="002D22AA"/>
    <w:rsid w:val="002D24EA"/>
    <w:rsid w:val="002D3D0A"/>
    <w:rsid w:val="002D4AD5"/>
    <w:rsid w:val="002E096E"/>
    <w:rsid w:val="002E1735"/>
    <w:rsid w:val="002E2AC2"/>
    <w:rsid w:val="002E4BFA"/>
    <w:rsid w:val="002F14D7"/>
    <w:rsid w:val="002F4F88"/>
    <w:rsid w:val="002F534D"/>
    <w:rsid w:val="002F54F2"/>
    <w:rsid w:val="002F7EFF"/>
    <w:rsid w:val="0030234B"/>
    <w:rsid w:val="00306FED"/>
    <w:rsid w:val="00307B0B"/>
    <w:rsid w:val="0031004E"/>
    <w:rsid w:val="00310BDD"/>
    <w:rsid w:val="00316C47"/>
    <w:rsid w:val="00317745"/>
    <w:rsid w:val="00317A1F"/>
    <w:rsid w:val="00321867"/>
    <w:rsid w:val="0032421B"/>
    <w:rsid w:val="003246B9"/>
    <w:rsid w:val="003248FB"/>
    <w:rsid w:val="003249C0"/>
    <w:rsid w:val="00325C26"/>
    <w:rsid w:val="00325D6F"/>
    <w:rsid w:val="003323BE"/>
    <w:rsid w:val="003327EF"/>
    <w:rsid w:val="003335F2"/>
    <w:rsid w:val="003354E2"/>
    <w:rsid w:val="00335C85"/>
    <w:rsid w:val="003400FC"/>
    <w:rsid w:val="00340BA0"/>
    <w:rsid w:val="00342831"/>
    <w:rsid w:val="003431D3"/>
    <w:rsid w:val="00350789"/>
    <w:rsid w:val="00350E90"/>
    <w:rsid w:val="003568D2"/>
    <w:rsid w:val="003621C3"/>
    <w:rsid w:val="00363401"/>
    <w:rsid w:val="0036366D"/>
    <w:rsid w:val="00370917"/>
    <w:rsid w:val="00370EAB"/>
    <w:rsid w:val="00371105"/>
    <w:rsid w:val="00374B97"/>
    <w:rsid w:val="00374EEF"/>
    <w:rsid w:val="0037553F"/>
    <w:rsid w:val="00375D06"/>
    <w:rsid w:val="00376209"/>
    <w:rsid w:val="003826D0"/>
    <w:rsid w:val="00382882"/>
    <w:rsid w:val="00382919"/>
    <w:rsid w:val="003912E7"/>
    <w:rsid w:val="003976F6"/>
    <w:rsid w:val="003A085B"/>
    <w:rsid w:val="003A1E6F"/>
    <w:rsid w:val="003A2725"/>
    <w:rsid w:val="003A3D12"/>
    <w:rsid w:val="003A44E5"/>
    <w:rsid w:val="003A6692"/>
    <w:rsid w:val="003A75D7"/>
    <w:rsid w:val="003B0488"/>
    <w:rsid w:val="003B33B4"/>
    <w:rsid w:val="003B5969"/>
    <w:rsid w:val="003C0D99"/>
    <w:rsid w:val="003C12E1"/>
    <w:rsid w:val="003C1B49"/>
    <w:rsid w:val="003C54F5"/>
    <w:rsid w:val="003C5E64"/>
    <w:rsid w:val="003D0F39"/>
    <w:rsid w:val="003D1CED"/>
    <w:rsid w:val="003D368C"/>
    <w:rsid w:val="003D4CFB"/>
    <w:rsid w:val="003D7585"/>
    <w:rsid w:val="003E17C4"/>
    <w:rsid w:val="003E2479"/>
    <w:rsid w:val="003E2BC0"/>
    <w:rsid w:val="003E38E6"/>
    <w:rsid w:val="003E7482"/>
    <w:rsid w:val="003F0A3E"/>
    <w:rsid w:val="003F1B1B"/>
    <w:rsid w:val="003F4375"/>
    <w:rsid w:val="003F56B8"/>
    <w:rsid w:val="003F79AA"/>
    <w:rsid w:val="00400A55"/>
    <w:rsid w:val="00404BCC"/>
    <w:rsid w:val="00405E9A"/>
    <w:rsid w:val="004079EF"/>
    <w:rsid w:val="0041064A"/>
    <w:rsid w:val="0041084D"/>
    <w:rsid w:val="00410EC5"/>
    <w:rsid w:val="00414189"/>
    <w:rsid w:val="00416262"/>
    <w:rsid w:val="004162E7"/>
    <w:rsid w:val="00416512"/>
    <w:rsid w:val="00417075"/>
    <w:rsid w:val="004206E5"/>
    <w:rsid w:val="00421683"/>
    <w:rsid w:val="00426260"/>
    <w:rsid w:val="00427B3B"/>
    <w:rsid w:val="0043025D"/>
    <w:rsid w:val="004306AE"/>
    <w:rsid w:val="00431812"/>
    <w:rsid w:val="004331DA"/>
    <w:rsid w:val="00435118"/>
    <w:rsid w:val="0043530D"/>
    <w:rsid w:val="004365B5"/>
    <w:rsid w:val="00436F31"/>
    <w:rsid w:val="00440116"/>
    <w:rsid w:val="004412F0"/>
    <w:rsid w:val="00441480"/>
    <w:rsid w:val="00446BF8"/>
    <w:rsid w:val="00447F0F"/>
    <w:rsid w:val="00453D12"/>
    <w:rsid w:val="00454E7D"/>
    <w:rsid w:val="004575EB"/>
    <w:rsid w:val="00463A0E"/>
    <w:rsid w:val="00466642"/>
    <w:rsid w:val="00466E2A"/>
    <w:rsid w:val="00467913"/>
    <w:rsid w:val="00467CD9"/>
    <w:rsid w:val="00467DD4"/>
    <w:rsid w:val="004710B2"/>
    <w:rsid w:val="00473CFC"/>
    <w:rsid w:val="00474A50"/>
    <w:rsid w:val="00475905"/>
    <w:rsid w:val="00480092"/>
    <w:rsid w:val="00480B5C"/>
    <w:rsid w:val="004833D6"/>
    <w:rsid w:val="004835C7"/>
    <w:rsid w:val="00484DC2"/>
    <w:rsid w:val="00485AB2"/>
    <w:rsid w:val="00486159"/>
    <w:rsid w:val="004908C0"/>
    <w:rsid w:val="004909D8"/>
    <w:rsid w:val="00490F7F"/>
    <w:rsid w:val="00493E18"/>
    <w:rsid w:val="00495801"/>
    <w:rsid w:val="004A275B"/>
    <w:rsid w:val="004A3060"/>
    <w:rsid w:val="004A33C4"/>
    <w:rsid w:val="004A5370"/>
    <w:rsid w:val="004A6261"/>
    <w:rsid w:val="004B19E4"/>
    <w:rsid w:val="004B1B19"/>
    <w:rsid w:val="004C0C80"/>
    <w:rsid w:val="004C2EF1"/>
    <w:rsid w:val="004C2FAA"/>
    <w:rsid w:val="004C51AD"/>
    <w:rsid w:val="004C53B9"/>
    <w:rsid w:val="004D2F63"/>
    <w:rsid w:val="004D4800"/>
    <w:rsid w:val="004D62ED"/>
    <w:rsid w:val="004E34F1"/>
    <w:rsid w:val="004E445C"/>
    <w:rsid w:val="00501126"/>
    <w:rsid w:val="005016BB"/>
    <w:rsid w:val="005035F3"/>
    <w:rsid w:val="0050418D"/>
    <w:rsid w:val="0051425B"/>
    <w:rsid w:val="00515B42"/>
    <w:rsid w:val="00516D4A"/>
    <w:rsid w:val="00517A78"/>
    <w:rsid w:val="00520CA3"/>
    <w:rsid w:val="00521A13"/>
    <w:rsid w:val="00527598"/>
    <w:rsid w:val="00527C32"/>
    <w:rsid w:val="00530DEE"/>
    <w:rsid w:val="00535750"/>
    <w:rsid w:val="0054058A"/>
    <w:rsid w:val="005416BE"/>
    <w:rsid w:val="00545B3A"/>
    <w:rsid w:val="00552018"/>
    <w:rsid w:val="00552DA2"/>
    <w:rsid w:val="00560402"/>
    <w:rsid w:val="005627A1"/>
    <w:rsid w:val="005653F3"/>
    <w:rsid w:val="00565D5C"/>
    <w:rsid w:val="0057003D"/>
    <w:rsid w:val="00572C68"/>
    <w:rsid w:val="00575F22"/>
    <w:rsid w:val="005768E9"/>
    <w:rsid w:val="005779B9"/>
    <w:rsid w:val="005814B8"/>
    <w:rsid w:val="005814ED"/>
    <w:rsid w:val="00585D9E"/>
    <w:rsid w:val="00587275"/>
    <w:rsid w:val="00590C4F"/>
    <w:rsid w:val="00592617"/>
    <w:rsid w:val="005929B0"/>
    <w:rsid w:val="005958C4"/>
    <w:rsid w:val="0059601E"/>
    <w:rsid w:val="005962DB"/>
    <w:rsid w:val="005A0056"/>
    <w:rsid w:val="005A09CE"/>
    <w:rsid w:val="005A20FF"/>
    <w:rsid w:val="005A3BAB"/>
    <w:rsid w:val="005A3CAD"/>
    <w:rsid w:val="005A519E"/>
    <w:rsid w:val="005A57DB"/>
    <w:rsid w:val="005A6368"/>
    <w:rsid w:val="005B0475"/>
    <w:rsid w:val="005B1EAD"/>
    <w:rsid w:val="005B33CC"/>
    <w:rsid w:val="005B3564"/>
    <w:rsid w:val="005B4F79"/>
    <w:rsid w:val="005B5B12"/>
    <w:rsid w:val="005B6A4A"/>
    <w:rsid w:val="005C0738"/>
    <w:rsid w:val="005C0E39"/>
    <w:rsid w:val="005C1AB2"/>
    <w:rsid w:val="005C1FF3"/>
    <w:rsid w:val="005C3D7F"/>
    <w:rsid w:val="005C7C51"/>
    <w:rsid w:val="005D1C05"/>
    <w:rsid w:val="005D3F96"/>
    <w:rsid w:val="005D683D"/>
    <w:rsid w:val="005E23C1"/>
    <w:rsid w:val="005E5630"/>
    <w:rsid w:val="005E7585"/>
    <w:rsid w:val="005F1FCC"/>
    <w:rsid w:val="005F2945"/>
    <w:rsid w:val="005F3624"/>
    <w:rsid w:val="005F3813"/>
    <w:rsid w:val="005F3F9A"/>
    <w:rsid w:val="005F5A30"/>
    <w:rsid w:val="005F6B3C"/>
    <w:rsid w:val="006012E7"/>
    <w:rsid w:val="00601351"/>
    <w:rsid w:val="006070F8"/>
    <w:rsid w:val="006100D7"/>
    <w:rsid w:val="00610FC1"/>
    <w:rsid w:val="00614649"/>
    <w:rsid w:val="00615E65"/>
    <w:rsid w:val="0061630E"/>
    <w:rsid w:val="00616921"/>
    <w:rsid w:val="00616B28"/>
    <w:rsid w:val="006172DC"/>
    <w:rsid w:val="00621C95"/>
    <w:rsid w:val="00622FE9"/>
    <w:rsid w:val="00623CAE"/>
    <w:rsid w:val="00624A39"/>
    <w:rsid w:val="0063098D"/>
    <w:rsid w:val="00631449"/>
    <w:rsid w:val="00633AAB"/>
    <w:rsid w:val="006374BB"/>
    <w:rsid w:val="00641E28"/>
    <w:rsid w:val="006422E5"/>
    <w:rsid w:val="00643307"/>
    <w:rsid w:val="00643DBD"/>
    <w:rsid w:val="00644296"/>
    <w:rsid w:val="00645E2F"/>
    <w:rsid w:val="00647907"/>
    <w:rsid w:val="006539F3"/>
    <w:rsid w:val="006602ED"/>
    <w:rsid w:val="00662C90"/>
    <w:rsid w:val="00666F71"/>
    <w:rsid w:val="006673A1"/>
    <w:rsid w:val="00670E89"/>
    <w:rsid w:val="0067527B"/>
    <w:rsid w:val="00675CA8"/>
    <w:rsid w:val="006765B5"/>
    <w:rsid w:val="00676BE3"/>
    <w:rsid w:val="0068019E"/>
    <w:rsid w:val="00680DF3"/>
    <w:rsid w:val="006810AA"/>
    <w:rsid w:val="00682784"/>
    <w:rsid w:val="00684007"/>
    <w:rsid w:val="006850A8"/>
    <w:rsid w:val="00686667"/>
    <w:rsid w:val="00687449"/>
    <w:rsid w:val="00690FC4"/>
    <w:rsid w:val="0069154E"/>
    <w:rsid w:val="00693345"/>
    <w:rsid w:val="006942C6"/>
    <w:rsid w:val="00694CE2"/>
    <w:rsid w:val="006A1306"/>
    <w:rsid w:val="006A1705"/>
    <w:rsid w:val="006A17B9"/>
    <w:rsid w:val="006A19CE"/>
    <w:rsid w:val="006A2503"/>
    <w:rsid w:val="006A2F0B"/>
    <w:rsid w:val="006A71E6"/>
    <w:rsid w:val="006B0E0E"/>
    <w:rsid w:val="006B3AC7"/>
    <w:rsid w:val="006B40A4"/>
    <w:rsid w:val="006B61A0"/>
    <w:rsid w:val="006B77E1"/>
    <w:rsid w:val="006C0C76"/>
    <w:rsid w:val="006C37D3"/>
    <w:rsid w:val="006C48D7"/>
    <w:rsid w:val="006C4C17"/>
    <w:rsid w:val="006C4D66"/>
    <w:rsid w:val="006C68F1"/>
    <w:rsid w:val="006D180B"/>
    <w:rsid w:val="006D1CCE"/>
    <w:rsid w:val="006D3C8F"/>
    <w:rsid w:val="006D3FE8"/>
    <w:rsid w:val="006E12D6"/>
    <w:rsid w:val="006E421F"/>
    <w:rsid w:val="006E79CF"/>
    <w:rsid w:val="006F1924"/>
    <w:rsid w:val="006F1B69"/>
    <w:rsid w:val="006F3114"/>
    <w:rsid w:val="006F32A1"/>
    <w:rsid w:val="006F7058"/>
    <w:rsid w:val="00700422"/>
    <w:rsid w:val="00702D15"/>
    <w:rsid w:val="007113A4"/>
    <w:rsid w:val="00711F24"/>
    <w:rsid w:val="00712D04"/>
    <w:rsid w:val="007131C9"/>
    <w:rsid w:val="00717673"/>
    <w:rsid w:val="0071775E"/>
    <w:rsid w:val="0071792B"/>
    <w:rsid w:val="00717BC9"/>
    <w:rsid w:val="00722B2E"/>
    <w:rsid w:val="00723820"/>
    <w:rsid w:val="00724EFC"/>
    <w:rsid w:val="00727E32"/>
    <w:rsid w:val="00727EAA"/>
    <w:rsid w:val="00730034"/>
    <w:rsid w:val="00730134"/>
    <w:rsid w:val="00731B5B"/>
    <w:rsid w:val="00731EBC"/>
    <w:rsid w:val="007329CC"/>
    <w:rsid w:val="00732BD9"/>
    <w:rsid w:val="0073415F"/>
    <w:rsid w:val="00740140"/>
    <w:rsid w:val="007417A3"/>
    <w:rsid w:val="00752C45"/>
    <w:rsid w:val="0075334F"/>
    <w:rsid w:val="0076133F"/>
    <w:rsid w:val="007622A2"/>
    <w:rsid w:val="00765EFF"/>
    <w:rsid w:val="00780CE1"/>
    <w:rsid w:val="00781307"/>
    <w:rsid w:val="00782295"/>
    <w:rsid w:val="00785604"/>
    <w:rsid w:val="00785E1A"/>
    <w:rsid w:val="00786978"/>
    <w:rsid w:val="00786CDD"/>
    <w:rsid w:val="007979B9"/>
    <w:rsid w:val="007979DD"/>
    <w:rsid w:val="00797E0F"/>
    <w:rsid w:val="007A064B"/>
    <w:rsid w:val="007A08C2"/>
    <w:rsid w:val="007A1A14"/>
    <w:rsid w:val="007B2D75"/>
    <w:rsid w:val="007B36E8"/>
    <w:rsid w:val="007B5B56"/>
    <w:rsid w:val="007C42EB"/>
    <w:rsid w:val="007C4725"/>
    <w:rsid w:val="007C4874"/>
    <w:rsid w:val="007C61C0"/>
    <w:rsid w:val="007C7C8B"/>
    <w:rsid w:val="007D1738"/>
    <w:rsid w:val="007D206E"/>
    <w:rsid w:val="007D4220"/>
    <w:rsid w:val="007E019A"/>
    <w:rsid w:val="007E278B"/>
    <w:rsid w:val="007E7B8A"/>
    <w:rsid w:val="007F0966"/>
    <w:rsid w:val="007F4E93"/>
    <w:rsid w:val="00802809"/>
    <w:rsid w:val="00802A3D"/>
    <w:rsid w:val="008036ED"/>
    <w:rsid w:val="00807240"/>
    <w:rsid w:val="00807979"/>
    <w:rsid w:val="00807F8B"/>
    <w:rsid w:val="00810853"/>
    <w:rsid w:val="0081094D"/>
    <w:rsid w:val="00811B2B"/>
    <w:rsid w:val="00811CCB"/>
    <w:rsid w:val="008139AF"/>
    <w:rsid w:val="00814F63"/>
    <w:rsid w:val="008164CB"/>
    <w:rsid w:val="00816F29"/>
    <w:rsid w:val="00817EB7"/>
    <w:rsid w:val="00822A28"/>
    <w:rsid w:val="008249CC"/>
    <w:rsid w:val="00824FFE"/>
    <w:rsid w:val="00830537"/>
    <w:rsid w:val="008339D2"/>
    <w:rsid w:val="0083484C"/>
    <w:rsid w:val="008351C6"/>
    <w:rsid w:val="00842BBD"/>
    <w:rsid w:val="00842E5C"/>
    <w:rsid w:val="008451B2"/>
    <w:rsid w:val="00846380"/>
    <w:rsid w:val="0084673E"/>
    <w:rsid w:val="008508A5"/>
    <w:rsid w:val="00854A86"/>
    <w:rsid w:val="00854B4B"/>
    <w:rsid w:val="00856BDC"/>
    <w:rsid w:val="0086099A"/>
    <w:rsid w:val="008638F2"/>
    <w:rsid w:val="00863D06"/>
    <w:rsid w:val="008657B8"/>
    <w:rsid w:val="00873B99"/>
    <w:rsid w:val="00875892"/>
    <w:rsid w:val="00875D00"/>
    <w:rsid w:val="0087743A"/>
    <w:rsid w:val="0087798C"/>
    <w:rsid w:val="00882854"/>
    <w:rsid w:val="008840AB"/>
    <w:rsid w:val="00890296"/>
    <w:rsid w:val="008910F4"/>
    <w:rsid w:val="008911A6"/>
    <w:rsid w:val="008934C3"/>
    <w:rsid w:val="00894A21"/>
    <w:rsid w:val="00897815"/>
    <w:rsid w:val="008A0416"/>
    <w:rsid w:val="008A38DE"/>
    <w:rsid w:val="008A3AC8"/>
    <w:rsid w:val="008A4599"/>
    <w:rsid w:val="008A6DE7"/>
    <w:rsid w:val="008A6EEE"/>
    <w:rsid w:val="008B0433"/>
    <w:rsid w:val="008B160E"/>
    <w:rsid w:val="008B60D5"/>
    <w:rsid w:val="008B721E"/>
    <w:rsid w:val="008B7DA9"/>
    <w:rsid w:val="008C0D0A"/>
    <w:rsid w:val="008C0DD5"/>
    <w:rsid w:val="008C183E"/>
    <w:rsid w:val="008C2480"/>
    <w:rsid w:val="008C2A44"/>
    <w:rsid w:val="008C5A50"/>
    <w:rsid w:val="008D01DD"/>
    <w:rsid w:val="008D2EBE"/>
    <w:rsid w:val="008D3325"/>
    <w:rsid w:val="008D5240"/>
    <w:rsid w:val="008D55BF"/>
    <w:rsid w:val="008D5A47"/>
    <w:rsid w:val="008D5FC8"/>
    <w:rsid w:val="008D6D72"/>
    <w:rsid w:val="008E0028"/>
    <w:rsid w:val="008E362F"/>
    <w:rsid w:val="008E5724"/>
    <w:rsid w:val="008F0697"/>
    <w:rsid w:val="008F0C96"/>
    <w:rsid w:val="008F210E"/>
    <w:rsid w:val="008F26D0"/>
    <w:rsid w:val="008F2BB0"/>
    <w:rsid w:val="008F6D3D"/>
    <w:rsid w:val="009006D4"/>
    <w:rsid w:val="00901B90"/>
    <w:rsid w:val="0090224B"/>
    <w:rsid w:val="0090224E"/>
    <w:rsid w:val="00903FF8"/>
    <w:rsid w:val="00905C97"/>
    <w:rsid w:val="00907491"/>
    <w:rsid w:val="00913FEF"/>
    <w:rsid w:val="00914670"/>
    <w:rsid w:val="0091594C"/>
    <w:rsid w:val="00915E3F"/>
    <w:rsid w:val="00921046"/>
    <w:rsid w:val="00922CF1"/>
    <w:rsid w:val="009236E6"/>
    <w:rsid w:val="00923C3C"/>
    <w:rsid w:val="00924B5D"/>
    <w:rsid w:val="00924E92"/>
    <w:rsid w:val="00925789"/>
    <w:rsid w:val="009269A1"/>
    <w:rsid w:val="00931016"/>
    <w:rsid w:val="0093441C"/>
    <w:rsid w:val="00935C7E"/>
    <w:rsid w:val="00937111"/>
    <w:rsid w:val="00937E40"/>
    <w:rsid w:val="00941199"/>
    <w:rsid w:val="0094362B"/>
    <w:rsid w:val="009454CC"/>
    <w:rsid w:val="00946B92"/>
    <w:rsid w:val="0095319F"/>
    <w:rsid w:val="009543A8"/>
    <w:rsid w:val="00954746"/>
    <w:rsid w:val="00960621"/>
    <w:rsid w:val="00960CFE"/>
    <w:rsid w:val="00962326"/>
    <w:rsid w:val="009629C5"/>
    <w:rsid w:val="0096566A"/>
    <w:rsid w:val="00965E53"/>
    <w:rsid w:val="0096747A"/>
    <w:rsid w:val="009704B1"/>
    <w:rsid w:val="0097225D"/>
    <w:rsid w:val="00973858"/>
    <w:rsid w:val="00973889"/>
    <w:rsid w:val="00974D68"/>
    <w:rsid w:val="00975373"/>
    <w:rsid w:val="009776D8"/>
    <w:rsid w:val="00980A83"/>
    <w:rsid w:val="009820D7"/>
    <w:rsid w:val="00982129"/>
    <w:rsid w:val="00982412"/>
    <w:rsid w:val="0098314E"/>
    <w:rsid w:val="009854B9"/>
    <w:rsid w:val="00987A70"/>
    <w:rsid w:val="00987D68"/>
    <w:rsid w:val="00991484"/>
    <w:rsid w:val="00991FA6"/>
    <w:rsid w:val="0099270A"/>
    <w:rsid w:val="00993A0E"/>
    <w:rsid w:val="00995707"/>
    <w:rsid w:val="00996D04"/>
    <w:rsid w:val="009A71D2"/>
    <w:rsid w:val="009B0E40"/>
    <w:rsid w:val="009B51DD"/>
    <w:rsid w:val="009B727A"/>
    <w:rsid w:val="009B76D2"/>
    <w:rsid w:val="009C2CD2"/>
    <w:rsid w:val="009D0089"/>
    <w:rsid w:val="009D0E72"/>
    <w:rsid w:val="009D1794"/>
    <w:rsid w:val="009D1F8C"/>
    <w:rsid w:val="009D2A98"/>
    <w:rsid w:val="009D6058"/>
    <w:rsid w:val="009E3DF9"/>
    <w:rsid w:val="009E5C75"/>
    <w:rsid w:val="009E6396"/>
    <w:rsid w:val="009E6B6C"/>
    <w:rsid w:val="009E75FB"/>
    <w:rsid w:val="009F2E77"/>
    <w:rsid w:val="00A00E98"/>
    <w:rsid w:val="00A032FF"/>
    <w:rsid w:val="00A03BB8"/>
    <w:rsid w:val="00A03EE4"/>
    <w:rsid w:val="00A04DDA"/>
    <w:rsid w:val="00A10941"/>
    <w:rsid w:val="00A11A62"/>
    <w:rsid w:val="00A13DD1"/>
    <w:rsid w:val="00A168BE"/>
    <w:rsid w:val="00A21189"/>
    <w:rsid w:val="00A22601"/>
    <w:rsid w:val="00A240C0"/>
    <w:rsid w:val="00A26363"/>
    <w:rsid w:val="00A43E11"/>
    <w:rsid w:val="00A440B4"/>
    <w:rsid w:val="00A4459C"/>
    <w:rsid w:val="00A50CAC"/>
    <w:rsid w:val="00A51CC0"/>
    <w:rsid w:val="00A53DB6"/>
    <w:rsid w:val="00A55AB8"/>
    <w:rsid w:val="00A55C56"/>
    <w:rsid w:val="00A5709C"/>
    <w:rsid w:val="00A614FB"/>
    <w:rsid w:val="00A63893"/>
    <w:rsid w:val="00A63FAF"/>
    <w:rsid w:val="00A648CC"/>
    <w:rsid w:val="00A661DF"/>
    <w:rsid w:val="00A676DB"/>
    <w:rsid w:val="00A67EF0"/>
    <w:rsid w:val="00A74476"/>
    <w:rsid w:val="00A76539"/>
    <w:rsid w:val="00A807C4"/>
    <w:rsid w:val="00A83AE3"/>
    <w:rsid w:val="00A848B0"/>
    <w:rsid w:val="00A84ED3"/>
    <w:rsid w:val="00A869AF"/>
    <w:rsid w:val="00A92D6A"/>
    <w:rsid w:val="00AA139C"/>
    <w:rsid w:val="00AA153F"/>
    <w:rsid w:val="00AA51FA"/>
    <w:rsid w:val="00AA7219"/>
    <w:rsid w:val="00AB16FE"/>
    <w:rsid w:val="00AB1CD9"/>
    <w:rsid w:val="00AB3FA1"/>
    <w:rsid w:val="00AB50EC"/>
    <w:rsid w:val="00AB55B7"/>
    <w:rsid w:val="00AC172D"/>
    <w:rsid w:val="00AC1FA8"/>
    <w:rsid w:val="00AC2558"/>
    <w:rsid w:val="00AC3CC8"/>
    <w:rsid w:val="00AC7E42"/>
    <w:rsid w:val="00AD2339"/>
    <w:rsid w:val="00AD23F2"/>
    <w:rsid w:val="00AD2480"/>
    <w:rsid w:val="00AD6B9E"/>
    <w:rsid w:val="00AE3DB1"/>
    <w:rsid w:val="00AE5D0D"/>
    <w:rsid w:val="00AE5DFE"/>
    <w:rsid w:val="00AF27A3"/>
    <w:rsid w:val="00AF5EE2"/>
    <w:rsid w:val="00AF78A8"/>
    <w:rsid w:val="00B00E53"/>
    <w:rsid w:val="00B013B8"/>
    <w:rsid w:val="00B03BFA"/>
    <w:rsid w:val="00B03EF0"/>
    <w:rsid w:val="00B04ADD"/>
    <w:rsid w:val="00B0525F"/>
    <w:rsid w:val="00B10BA8"/>
    <w:rsid w:val="00B13CA3"/>
    <w:rsid w:val="00B14C61"/>
    <w:rsid w:val="00B15E2A"/>
    <w:rsid w:val="00B15FBD"/>
    <w:rsid w:val="00B2151A"/>
    <w:rsid w:val="00B221B6"/>
    <w:rsid w:val="00B22804"/>
    <w:rsid w:val="00B243CA"/>
    <w:rsid w:val="00B24F33"/>
    <w:rsid w:val="00B2633E"/>
    <w:rsid w:val="00B26DC7"/>
    <w:rsid w:val="00B32086"/>
    <w:rsid w:val="00B3412F"/>
    <w:rsid w:val="00B40F25"/>
    <w:rsid w:val="00B4139F"/>
    <w:rsid w:val="00B4143A"/>
    <w:rsid w:val="00B432CD"/>
    <w:rsid w:val="00B434E3"/>
    <w:rsid w:val="00B47324"/>
    <w:rsid w:val="00B52743"/>
    <w:rsid w:val="00B5393D"/>
    <w:rsid w:val="00B53C15"/>
    <w:rsid w:val="00B54EB9"/>
    <w:rsid w:val="00B567C8"/>
    <w:rsid w:val="00B57B74"/>
    <w:rsid w:val="00B6108F"/>
    <w:rsid w:val="00B61229"/>
    <w:rsid w:val="00B658B4"/>
    <w:rsid w:val="00B70999"/>
    <w:rsid w:val="00B727B7"/>
    <w:rsid w:val="00B7461A"/>
    <w:rsid w:val="00B75544"/>
    <w:rsid w:val="00B7583B"/>
    <w:rsid w:val="00B8698E"/>
    <w:rsid w:val="00B90A74"/>
    <w:rsid w:val="00B92D75"/>
    <w:rsid w:val="00B93E0D"/>
    <w:rsid w:val="00B95E9E"/>
    <w:rsid w:val="00BA35D4"/>
    <w:rsid w:val="00BA3B85"/>
    <w:rsid w:val="00BA5C9F"/>
    <w:rsid w:val="00BA6D2B"/>
    <w:rsid w:val="00BA764B"/>
    <w:rsid w:val="00BB1EAF"/>
    <w:rsid w:val="00BB42DE"/>
    <w:rsid w:val="00BB4A5A"/>
    <w:rsid w:val="00BB5B39"/>
    <w:rsid w:val="00BC06E0"/>
    <w:rsid w:val="00BC0AC4"/>
    <w:rsid w:val="00BC1670"/>
    <w:rsid w:val="00BC211A"/>
    <w:rsid w:val="00BC3417"/>
    <w:rsid w:val="00BC72DD"/>
    <w:rsid w:val="00BD0702"/>
    <w:rsid w:val="00BD4496"/>
    <w:rsid w:val="00BD6306"/>
    <w:rsid w:val="00BE09FF"/>
    <w:rsid w:val="00BE0CEC"/>
    <w:rsid w:val="00BE3FA5"/>
    <w:rsid w:val="00BE5A64"/>
    <w:rsid w:val="00BF1563"/>
    <w:rsid w:val="00BF1C45"/>
    <w:rsid w:val="00BF6B8F"/>
    <w:rsid w:val="00BF767D"/>
    <w:rsid w:val="00BF77B6"/>
    <w:rsid w:val="00C00A03"/>
    <w:rsid w:val="00C03B9D"/>
    <w:rsid w:val="00C04252"/>
    <w:rsid w:val="00C06E08"/>
    <w:rsid w:val="00C11BCA"/>
    <w:rsid w:val="00C17B0E"/>
    <w:rsid w:val="00C25087"/>
    <w:rsid w:val="00C25E77"/>
    <w:rsid w:val="00C27870"/>
    <w:rsid w:val="00C32AE9"/>
    <w:rsid w:val="00C34D47"/>
    <w:rsid w:val="00C35589"/>
    <w:rsid w:val="00C41BEC"/>
    <w:rsid w:val="00C43EB8"/>
    <w:rsid w:val="00C4606C"/>
    <w:rsid w:val="00C46F77"/>
    <w:rsid w:val="00C5202A"/>
    <w:rsid w:val="00C54D70"/>
    <w:rsid w:val="00C605FF"/>
    <w:rsid w:val="00C612AD"/>
    <w:rsid w:val="00C62A86"/>
    <w:rsid w:val="00C66BCB"/>
    <w:rsid w:val="00C74075"/>
    <w:rsid w:val="00C7416C"/>
    <w:rsid w:val="00C77CE8"/>
    <w:rsid w:val="00C83E9A"/>
    <w:rsid w:val="00C92CCE"/>
    <w:rsid w:val="00C9422A"/>
    <w:rsid w:val="00C96A65"/>
    <w:rsid w:val="00CA112B"/>
    <w:rsid w:val="00CA4C9F"/>
    <w:rsid w:val="00CA6103"/>
    <w:rsid w:val="00CA7A3D"/>
    <w:rsid w:val="00CB06FE"/>
    <w:rsid w:val="00CB097B"/>
    <w:rsid w:val="00CB21DB"/>
    <w:rsid w:val="00CB36F6"/>
    <w:rsid w:val="00CB5794"/>
    <w:rsid w:val="00CB5DEA"/>
    <w:rsid w:val="00CB6B14"/>
    <w:rsid w:val="00CC235E"/>
    <w:rsid w:val="00CC2EAE"/>
    <w:rsid w:val="00CC3E71"/>
    <w:rsid w:val="00CC7EE0"/>
    <w:rsid w:val="00CD3F4A"/>
    <w:rsid w:val="00CD4644"/>
    <w:rsid w:val="00CD5626"/>
    <w:rsid w:val="00CE5595"/>
    <w:rsid w:val="00CE5E25"/>
    <w:rsid w:val="00CE7118"/>
    <w:rsid w:val="00CE7221"/>
    <w:rsid w:val="00CE7499"/>
    <w:rsid w:val="00CE7D5D"/>
    <w:rsid w:val="00CF0264"/>
    <w:rsid w:val="00CF0BA3"/>
    <w:rsid w:val="00CF0CE3"/>
    <w:rsid w:val="00CF10E6"/>
    <w:rsid w:val="00CF3522"/>
    <w:rsid w:val="00CF728B"/>
    <w:rsid w:val="00CF7B65"/>
    <w:rsid w:val="00D003F8"/>
    <w:rsid w:val="00D009DB"/>
    <w:rsid w:val="00D010F3"/>
    <w:rsid w:val="00D03138"/>
    <w:rsid w:val="00D03A77"/>
    <w:rsid w:val="00D042D9"/>
    <w:rsid w:val="00D125C4"/>
    <w:rsid w:val="00D14356"/>
    <w:rsid w:val="00D1704D"/>
    <w:rsid w:val="00D23097"/>
    <w:rsid w:val="00D24D82"/>
    <w:rsid w:val="00D25E4D"/>
    <w:rsid w:val="00D2734F"/>
    <w:rsid w:val="00D27E7E"/>
    <w:rsid w:val="00D352DF"/>
    <w:rsid w:val="00D35521"/>
    <w:rsid w:val="00D3589D"/>
    <w:rsid w:val="00D418D2"/>
    <w:rsid w:val="00D42CD2"/>
    <w:rsid w:val="00D43395"/>
    <w:rsid w:val="00D46936"/>
    <w:rsid w:val="00D47087"/>
    <w:rsid w:val="00D50A99"/>
    <w:rsid w:val="00D63121"/>
    <w:rsid w:val="00D6315D"/>
    <w:rsid w:val="00D63AB8"/>
    <w:rsid w:val="00D65D81"/>
    <w:rsid w:val="00D663AB"/>
    <w:rsid w:val="00D705F0"/>
    <w:rsid w:val="00D73E7D"/>
    <w:rsid w:val="00D76FCD"/>
    <w:rsid w:val="00D84778"/>
    <w:rsid w:val="00D84795"/>
    <w:rsid w:val="00D9040C"/>
    <w:rsid w:val="00D926BD"/>
    <w:rsid w:val="00D929D3"/>
    <w:rsid w:val="00D9440E"/>
    <w:rsid w:val="00D94888"/>
    <w:rsid w:val="00DA1325"/>
    <w:rsid w:val="00DA3E10"/>
    <w:rsid w:val="00DA5E2D"/>
    <w:rsid w:val="00DA63FD"/>
    <w:rsid w:val="00DA718E"/>
    <w:rsid w:val="00DB3175"/>
    <w:rsid w:val="00DB6D00"/>
    <w:rsid w:val="00DB7358"/>
    <w:rsid w:val="00DB7486"/>
    <w:rsid w:val="00DC1888"/>
    <w:rsid w:val="00DC61AA"/>
    <w:rsid w:val="00DC6E75"/>
    <w:rsid w:val="00DC6FF9"/>
    <w:rsid w:val="00DD0E87"/>
    <w:rsid w:val="00DD7527"/>
    <w:rsid w:val="00DE13F6"/>
    <w:rsid w:val="00DE254D"/>
    <w:rsid w:val="00DE2E60"/>
    <w:rsid w:val="00DE508C"/>
    <w:rsid w:val="00DE6ACD"/>
    <w:rsid w:val="00DF1E71"/>
    <w:rsid w:val="00DF263A"/>
    <w:rsid w:val="00DF2DD7"/>
    <w:rsid w:val="00DF2F55"/>
    <w:rsid w:val="00DF4409"/>
    <w:rsid w:val="00DF668A"/>
    <w:rsid w:val="00DF67D3"/>
    <w:rsid w:val="00DF792E"/>
    <w:rsid w:val="00DF7BEC"/>
    <w:rsid w:val="00E00302"/>
    <w:rsid w:val="00E02CB5"/>
    <w:rsid w:val="00E030B5"/>
    <w:rsid w:val="00E046E0"/>
    <w:rsid w:val="00E053E3"/>
    <w:rsid w:val="00E1246C"/>
    <w:rsid w:val="00E13733"/>
    <w:rsid w:val="00E168F3"/>
    <w:rsid w:val="00E1745A"/>
    <w:rsid w:val="00E17B7A"/>
    <w:rsid w:val="00E200D9"/>
    <w:rsid w:val="00E203C3"/>
    <w:rsid w:val="00E21661"/>
    <w:rsid w:val="00E228BA"/>
    <w:rsid w:val="00E31936"/>
    <w:rsid w:val="00E326DD"/>
    <w:rsid w:val="00E32F8E"/>
    <w:rsid w:val="00E35894"/>
    <w:rsid w:val="00E36BD0"/>
    <w:rsid w:val="00E3713D"/>
    <w:rsid w:val="00E3713F"/>
    <w:rsid w:val="00E40C83"/>
    <w:rsid w:val="00E43972"/>
    <w:rsid w:val="00E46664"/>
    <w:rsid w:val="00E47270"/>
    <w:rsid w:val="00E51444"/>
    <w:rsid w:val="00E52530"/>
    <w:rsid w:val="00E554F8"/>
    <w:rsid w:val="00E56A93"/>
    <w:rsid w:val="00E56AA9"/>
    <w:rsid w:val="00E572D8"/>
    <w:rsid w:val="00E631F4"/>
    <w:rsid w:val="00E63ED9"/>
    <w:rsid w:val="00E651B6"/>
    <w:rsid w:val="00E70A85"/>
    <w:rsid w:val="00E724C1"/>
    <w:rsid w:val="00E744E5"/>
    <w:rsid w:val="00E755D1"/>
    <w:rsid w:val="00E7594E"/>
    <w:rsid w:val="00E764BE"/>
    <w:rsid w:val="00E83E2B"/>
    <w:rsid w:val="00E84C7F"/>
    <w:rsid w:val="00E851A5"/>
    <w:rsid w:val="00E85BD8"/>
    <w:rsid w:val="00E9364E"/>
    <w:rsid w:val="00E958B4"/>
    <w:rsid w:val="00E97B0C"/>
    <w:rsid w:val="00EA1463"/>
    <w:rsid w:val="00EA1BBF"/>
    <w:rsid w:val="00EA1FDC"/>
    <w:rsid w:val="00EA67B6"/>
    <w:rsid w:val="00EB01C6"/>
    <w:rsid w:val="00EB0572"/>
    <w:rsid w:val="00EB20B3"/>
    <w:rsid w:val="00EB2CE7"/>
    <w:rsid w:val="00EB2F3D"/>
    <w:rsid w:val="00EB3B83"/>
    <w:rsid w:val="00EB45E6"/>
    <w:rsid w:val="00EB5D23"/>
    <w:rsid w:val="00EB7826"/>
    <w:rsid w:val="00EC141F"/>
    <w:rsid w:val="00EC1505"/>
    <w:rsid w:val="00EC5750"/>
    <w:rsid w:val="00EC6DB3"/>
    <w:rsid w:val="00EC7E8C"/>
    <w:rsid w:val="00ED5220"/>
    <w:rsid w:val="00ED649F"/>
    <w:rsid w:val="00ED7143"/>
    <w:rsid w:val="00ED7A46"/>
    <w:rsid w:val="00EE2678"/>
    <w:rsid w:val="00EE3174"/>
    <w:rsid w:val="00EE74C2"/>
    <w:rsid w:val="00EF096B"/>
    <w:rsid w:val="00EF2F40"/>
    <w:rsid w:val="00EF33B5"/>
    <w:rsid w:val="00EF4979"/>
    <w:rsid w:val="00EF52C5"/>
    <w:rsid w:val="00F0150D"/>
    <w:rsid w:val="00F02BD0"/>
    <w:rsid w:val="00F052DD"/>
    <w:rsid w:val="00F07E4B"/>
    <w:rsid w:val="00F139D5"/>
    <w:rsid w:val="00F2018A"/>
    <w:rsid w:val="00F233F3"/>
    <w:rsid w:val="00F23A41"/>
    <w:rsid w:val="00F24C9C"/>
    <w:rsid w:val="00F264AF"/>
    <w:rsid w:val="00F26B06"/>
    <w:rsid w:val="00F26DEE"/>
    <w:rsid w:val="00F26FD2"/>
    <w:rsid w:val="00F31A9D"/>
    <w:rsid w:val="00F3201E"/>
    <w:rsid w:val="00F344AC"/>
    <w:rsid w:val="00F40A85"/>
    <w:rsid w:val="00F418EC"/>
    <w:rsid w:val="00F4686E"/>
    <w:rsid w:val="00F50E53"/>
    <w:rsid w:val="00F54C1B"/>
    <w:rsid w:val="00F5656E"/>
    <w:rsid w:val="00F56AC5"/>
    <w:rsid w:val="00F600D3"/>
    <w:rsid w:val="00F60282"/>
    <w:rsid w:val="00F60D65"/>
    <w:rsid w:val="00F66117"/>
    <w:rsid w:val="00F707E9"/>
    <w:rsid w:val="00F75314"/>
    <w:rsid w:val="00F7565B"/>
    <w:rsid w:val="00F76C67"/>
    <w:rsid w:val="00F80B8C"/>
    <w:rsid w:val="00F828CC"/>
    <w:rsid w:val="00F850D0"/>
    <w:rsid w:val="00F86AF3"/>
    <w:rsid w:val="00F87842"/>
    <w:rsid w:val="00F91305"/>
    <w:rsid w:val="00F944BE"/>
    <w:rsid w:val="00F95857"/>
    <w:rsid w:val="00FA0117"/>
    <w:rsid w:val="00FA0C64"/>
    <w:rsid w:val="00FA0FD0"/>
    <w:rsid w:val="00FA3893"/>
    <w:rsid w:val="00FA63EA"/>
    <w:rsid w:val="00FA7EF8"/>
    <w:rsid w:val="00FB096F"/>
    <w:rsid w:val="00FB0D51"/>
    <w:rsid w:val="00FB3EA7"/>
    <w:rsid w:val="00FB642D"/>
    <w:rsid w:val="00FB6C86"/>
    <w:rsid w:val="00FC440F"/>
    <w:rsid w:val="00FD0134"/>
    <w:rsid w:val="00FD1652"/>
    <w:rsid w:val="00FD4B10"/>
    <w:rsid w:val="00FD533A"/>
    <w:rsid w:val="00FD56D1"/>
    <w:rsid w:val="00FD5E2D"/>
    <w:rsid w:val="00FD61AB"/>
    <w:rsid w:val="00FD683A"/>
    <w:rsid w:val="00FE6DEA"/>
    <w:rsid w:val="00FE7FE0"/>
    <w:rsid w:val="00FF0D82"/>
    <w:rsid w:val="00FF49C5"/>
    <w:rsid w:val="00FF7E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6"/>
    <o:shapelayout v:ext="edit">
      <o:idmap v:ext="edit" data="1"/>
      <o:rules v:ext="edit">
        <o:r id="V:Rule1" type="connector" idref="#_x0000_s1071"/>
        <o:r id="V:Rule2" type="connector" idref="#_x0000_s1130"/>
        <o:r id="V:Rule3" type="connector" idref="#_x0000_s1074"/>
        <o:r id="V:Rule4" type="connector" idref="#_x0000_s1068"/>
        <o:r id="V:Rule5" type="connector" idref="#_x0000_s1121"/>
        <o:r id="V:Rule6" type="connector" idref="#_x0000_s1128"/>
        <o:r id="V:Rule7" type="connector" idref="#_x0000_s1134"/>
        <o:r id="V:Rule8" type="connector" idref="#_x0000_s1129"/>
        <o:r id="V:Rule9" type="connector" idref="#_x0000_s1133"/>
        <o:r id="V:Rule10" type="connector" idref="#_x0000_s1143"/>
        <o:r id="V:Rule11" type="connector" idref="#_x0000_s1140"/>
        <o:r id="V:Rule12" type="connector" idref="#_x0000_s1132"/>
        <o:r id="V:Rule13" type="connector" idref="#_x0000_s1072"/>
        <o:r id="V:Rule14" type="connector" idref="#_x0000_s1131"/>
        <o:r id="V:Rule15" type="connector" idref="#_x0000_s1120"/>
        <o:r id="V:Rule16" type="connector" idref="#_x0000_s1069"/>
        <o:r id="V:Rule17" type="connector" idref="#_x0000_s107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30C"/>
    <w:rPr>
      <w:rFonts w:ascii="Times New Roman" w:eastAsia="Times New Roman" w:hAnsi="Times New Roman"/>
      <w:sz w:val="24"/>
      <w:szCs w:val="24"/>
    </w:rPr>
  </w:style>
  <w:style w:type="paragraph" w:styleId="1">
    <w:name w:val="heading 1"/>
    <w:basedOn w:val="a"/>
    <w:next w:val="a"/>
    <w:link w:val="10"/>
    <w:uiPriority w:val="9"/>
    <w:qFormat/>
    <w:rsid w:val="001D66D2"/>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3400FC"/>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515B42"/>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0600BB"/>
    <w:pPr>
      <w:keepNext/>
      <w:spacing w:before="240" w:after="60"/>
      <w:outlineLvl w:val="3"/>
    </w:pPr>
    <w:rPr>
      <w:rFonts w:ascii="Calibri" w:hAnsi="Calibri"/>
      <w:b/>
      <w:bCs/>
      <w:sz w:val="28"/>
      <w:szCs w:val="28"/>
    </w:rPr>
  </w:style>
  <w:style w:type="paragraph" w:styleId="6">
    <w:name w:val="heading 6"/>
    <w:basedOn w:val="a"/>
    <w:next w:val="a"/>
    <w:link w:val="60"/>
    <w:qFormat/>
    <w:rsid w:val="0090224E"/>
    <w:pPr>
      <w:keepNext/>
      <w:overflowPunct w:val="0"/>
      <w:autoSpaceDE w:val="0"/>
      <w:autoSpaceDN w:val="0"/>
      <w:adjustRightInd w:val="0"/>
      <w:spacing w:line="360" w:lineRule="auto"/>
      <w:ind w:left="284" w:hanging="284"/>
      <w:jc w:val="center"/>
      <w:textAlignment w:val="baseline"/>
      <w:outlineLvl w:val="5"/>
    </w:pPr>
    <w:rPr>
      <w:b/>
      <w:szCs w:val="20"/>
    </w:rPr>
  </w:style>
  <w:style w:type="paragraph" w:styleId="7">
    <w:name w:val="heading 7"/>
    <w:basedOn w:val="a"/>
    <w:next w:val="a"/>
    <w:link w:val="70"/>
    <w:qFormat/>
    <w:rsid w:val="0090224E"/>
    <w:pPr>
      <w:keepNext/>
      <w:overflowPunct w:val="0"/>
      <w:autoSpaceDE w:val="0"/>
      <w:autoSpaceDN w:val="0"/>
      <w:adjustRightInd w:val="0"/>
      <w:spacing w:line="360" w:lineRule="auto"/>
      <w:jc w:val="center"/>
      <w:textAlignment w:val="baseline"/>
      <w:outlineLvl w:val="6"/>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2C730C"/>
    <w:rPr>
      <w:color w:val="0000FF"/>
      <w:u w:val="single"/>
    </w:rPr>
  </w:style>
  <w:style w:type="paragraph" w:styleId="a4">
    <w:name w:val="Normal (Web)"/>
    <w:basedOn w:val="a"/>
    <w:uiPriority w:val="99"/>
    <w:unhideWhenUsed/>
    <w:rsid w:val="002C730C"/>
    <w:pPr>
      <w:spacing w:before="100" w:beforeAutospacing="1" w:after="100" w:afterAutospacing="1"/>
    </w:pPr>
  </w:style>
  <w:style w:type="character" w:customStyle="1" w:styleId="a5">
    <w:name w:val="Верхний колонтитул Знак"/>
    <w:link w:val="a6"/>
    <w:rsid w:val="002C730C"/>
    <w:rPr>
      <w:rFonts w:ascii="Times New Roman" w:eastAsia="Times New Roman" w:hAnsi="Times New Roman" w:cs="Times New Roman"/>
      <w:sz w:val="24"/>
      <w:szCs w:val="24"/>
      <w:lang w:eastAsia="ru-RU"/>
    </w:rPr>
  </w:style>
  <w:style w:type="paragraph" w:styleId="a6">
    <w:name w:val="header"/>
    <w:basedOn w:val="a"/>
    <w:link w:val="a5"/>
    <w:unhideWhenUsed/>
    <w:rsid w:val="002C730C"/>
    <w:pPr>
      <w:tabs>
        <w:tab w:val="center" w:pos="4677"/>
        <w:tab w:val="right" w:pos="9355"/>
      </w:tabs>
    </w:pPr>
  </w:style>
  <w:style w:type="character" w:customStyle="1" w:styleId="a7">
    <w:name w:val="Нижний колонтитул Знак"/>
    <w:link w:val="a8"/>
    <w:uiPriority w:val="99"/>
    <w:rsid w:val="002C730C"/>
    <w:rPr>
      <w:rFonts w:ascii="Times New Roman" w:eastAsia="Times New Roman" w:hAnsi="Times New Roman" w:cs="Times New Roman"/>
      <w:sz w:val="24"/>
      <w:szCs w:val="24"/>
      <w:lang w:eastAsia="ru-RU"/>
    </w:rPr>
  </w:style>
  <w:style w:type="paragraph" w:styleId="a8">
    <w:name w:val="footer"/>
    <w:basedOn w:val="a"/>
    <w:link w:val="a7"/>
    <w:uiPriority w:val="99"/>
    <w:unhideWhenUsed/>
    <w:rsid w:val="002C730C"/>
    <w:pPr>
      <w:tabs>
        <w:tab w:val="center" w:pos="4677"/>
        <w:tab w:val="right" w:pos="9355"/>
      </w:tabs>
    </w:pPr>
  </w:style>
  <w:style w:type="paragraph" w:styleId="a9">
    <w:name w:val="Title"/>
    <w:basedOn w:val="a"/>
    <w:link w:val="aa"/>
    <w:qFormat/>
    <w:rsid w:val="002C730C"/>
    <w:pPr>
      <w:spacing w:after="120"/>
      <w:jc w:val="center"/>
    </w:pPr>
    <w:rPr>
      <w:b/>
      <w:bCs/>
      <w:sz w:val="32"/>
      <w:u w:val="single"/>
    </w:rPr>
  </w:style>
  <w:style w:type="character" w:customStyle="1" w:styleId="aa">
    <w:name w:val="Название Знак"/>
    <w:link w:val="a9"/>
    <w:rsid w:val="002C730C"/>
    <w:rPr>
      <w:rFonts w:ascii="Times New Roman" w:eastAsia="Times New Roman" w:hAnsi="Times New Roman" w:cs="Times New Roman"/>
      <w:b/>
      <w:bCs/>
      <w:sz w:val="32"/>
      <w:szCs w:val="24"/>
      <w:u w:val="single"/>
      <w:lang w:eastAsia="ru-RU"/>
    </w:rPr>
  </w:style>
  <w:style w:type="paragraph" w:styleId="ab">
    <w:name w:val="Body Text"/>
    <w:basedOn w:val="a"/>
    <w:link w:val="ac"/>
    <w:unhideWhenUsed/>
    <w:rsid w:val="002C730C"/>
    <w:pPr>
      <w:autoSpaceDE w:val="0"/>
      <w:autoSpaceDN w:val="0"/>
      <w:jc w:val="both"/>
    </w:pPr>
    <w:rPr>
      <w:color w:val="000000"/>
      <w:sz w:val="28"/>
      <w:szCs w:val="28"/>
    </w:rPr>
  </w:style>
  <w:style w:type="character" w:customStyle="1" w:styleId="ac">
    <w:name w:val="Основной текст Знак"/>
    <w:link w:val="ab"/>
    <w:rsid w:val="002C730C"/>
    <w:rPr>
      <w:rFonts w:ascii="Times New Roman" w:eastAsia="Times New Roman" w:hAnsi="Times New Roman" w:cs="Times New Roman"/>
      <w:color w:val="000000"/>
      <w:sz w:val="28"/>
      <w:szCs w:val="28"/>
      <w:lang w:eastAsia="ru-RU"/>
    </w:rPr>
  </w:style>
  <w:style w:type="paragraph" w:styleId="ad">
    <w:name w:val="Body Text Indent"/>
    <w:basedOn w:val="a"/>
    <w:link w:val="ae"/>
    <w:unhideWhenUsed/>
    <w:rsid w:val="002C730C"/>
    <w:pPr>
      <w:spacing w:after="120"/>
      <w:ind w:left="283"/>
    </w:pPr>
  </w:style>
  <w:style w:type="character" w:customStyle="1" w:styleId="ae">
    <w:name w:val="Основной текст с отступом Знак"/>
    <w:link w:val="ad"/>
    <w:rsid w:val="002C730C"/>
    <w:rPr>
      <w:rFonts w:ascii="Times New Roman" w:eastAsia="Times New Roman" w:hAnsi="Times New Roman" w:cs="Times New Roman"/>
      <w:sz w:val="24"/>
      <w:szCs w:val="24"/>
      <w:lang w:eastAsia="ru-RU"/>
    </w:rPr>
  </w:style>
  <w:style w:type="paragraph" w:styleId="21">
    <w:name w:val="Body Text Indent 2"/>
    <w:basedOn w:val="a"/>
    <w:link w:val="22"/>
    <w:unhideWhenUsed/>
    <w:rsid w:val="002C730C"/>
    <w:pPr>
      <w:spacing w:after="120" w:line="480" w:lineRule="auto"/>
      <w:ind w:left="283"/>
    </w:pPr>
  </w:style>
  <w:style w:type="character" w:customStyle="1" w:styleId="22">
    <w:name w:val="Основной текст с отступом 2 Знак"/>
    <w:link w:val="21"/>
    <w:rsid w:val="002C730C"/>
    <w:rPr>
      <w:rFonts w:ascii="Times New Roman" w:eastAsia="Times New Roman" w:hAnsi="Times New Roman" w:cs="Times New Roman"/>
      <w:sz w:val="24"/>
      <w:szCs w:val="24"/>
      <w:lang w:eastAsia="ru-RU"/>
    </w:rPr>
  </w:style>
  <w:style w:type="paragraph" w:styleId="31">
    <w:name w:val="Body Text Indent 3"/>
    <w:basedOn w:val="a"/>
    <w:link w:val="32"/>
    <w:unhideWhenUsed/>
    <w:rsid w:val="002C730C"/>
    <w:pPr>
      <w:spacing w:after="120"/>
      <w:ind w:left="283"/>
    </w:pPr>
    <w:rPr>
      <w:sz w:val="16"/>
      <w:szCs w:val="16"/>
    </w:rPr>
  </w:style>
  <w:style w:type="character" w:customStyle="1" w:styleId="32">
    <w:name w:val="Основной текст с отступом 3 Знак"/>
    <w:link w:val="31"/>
    <w:rsid w:val="002C730C"/>
    <w:rPr>
      <w:rFonts w:ascii="Times New Roman" w:eastAsia="Times New Roman" w:hAnsi="Times New Roman" w:cs="Times New Roman"/>
      <w:sz w:val="16"/>
      <w:szCs w:val="16"/>
      <w:lang w:eastAsia="ru-RU"/>
    </w:rPr>
  </w:style>
  <w:style w:type="paragraph" w:customStyle="1" w:styleId="23">
    <w:name w:val="заголовок 2"/>
    <w:basedOn w:val="a"/>
    <w:next w:val="a"/>
    <w:rsid w:val="002C730C"/>
    <w:pPr>
      <w:keepNext/>
      <w:autoSpaceDE w:val="0"/>
      <w:autoSpaceDN w:val="0"/>
      <w:ind w:firstLine="720"/>
      <w:jc w:val="center"/>
      <w:outlineLvl w:val="1"/>
    </w:pPr>
    <w:rPr>
      <w:b/>
      <w:bCs/>
      <w:sz w:val="28"/>
      <w:szCs w:val="28"/>
    </w:rPr>
  </w:style>
  <w:style w:type="paragraph" w:styleId="af">
    <w:name w:val="caption"/>
    <w:basedOn w:val="a"/>
    <w:next w:val="a"/>
    <w:uiPriority w:val="35"/>
    <w:unhideWhenUsed/>
    <w:qFormat/>
    <w:rsid w:val="00081E71"/>
    <w:rPr>
      <w:b/>
      <w:bCs/>
      <w:sz w:val="20"/>
      <w:szCs w:val="20"/>
    </w:rPr>
  </w:style>
  <w:style w:type="paragraph" w:styleId="af0">
    <w:name w:val="No Spacing"/>
    <w:qFormat/>
    <w:rsid w:val="00CA112B"/>
    <w:pPr>
      <w:suppressAutoHyphens/>
    </w:pPr>
    <w:rPr>
      <w:rFonts w:eastAsia="Arial" w:cs="Calibri"/>
      <w:sz w:val="22"/>
      <w:szCs w:val="22"/>
      <w:lang w:eastAsia="ar-SA"/>
    </w:rPr>
  </w:style>
  <w:style w:type="paragraph" w:customStyle="1" w:styleId="11">
    <w:name w:val="Обычный1"/>
    <w:rsid w:val="00CA112B"/>
    <w:rPr>
      <w:rFonts w:ascii="Times New Roman" w:eastAsia="Times New Roman" w:hAnsi="Times New Roman"/>
      <w:sz w:val="28"/>
    </w:rPr>
  </w:style>
  <w:style w:type="paragraph" w:customStyle="1" w:styleId="310">
    <w:name w:val="Основной текст с отступом 31"/>
    <w:basedOn w:val="11"/>
    <w:rsid w:val="00CA112B"/>
    <w:pPr>
      <w:ind w:firstLine="709"/>
      <w:jc w:val="both"/>
    </w:pPr>
  </w:style>
  <w:style w:type="character" w:styleId="af1">
    <w:name w:val="Emphasis"/>
    <w:qFormat/>
    <w:rsid w:val="00CA112B"/>
    <w:rPr>
      <w:i/>
      <w:iCs/>
    </w:rPr>
  </w:style>
  <w:style w:type="paragraph" w:styleId="af2">
    <w:name w:val="List Paragraph"/>
    <w:basedOn w:val="a"/>
    <w:qFormat/>
    <w:rsid w:val="00DE2E60"/>
    <w:pPr>
      <w:ind w:left="708"/>
    </w:pPr>
  </w:style>
  <w:style w:type="table" w:styleId="af3">
    <w:name w:val="Table Grid"/>
    <w:basedOn w:val="a1"/>
    <w:uiPriority w:val="59"/>
    <w:rsid w:val="006D3C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Normal">
    <w:name w:val="ConsNormal"/>
    <w:rsid w:val="00AE5DFE"/>
    <w:pPr>
      <w:widowControl w:val="0"/>
      <w:autoSpaceDE w:val="0"/>
      <w:autoSpaceDN w:val="0"/>
      <w:ind w:right="19772" w:firstLine="720"/>
    </w:pPr>
    <w:rPr>
      <w:rFonts w:ascii="Arial" w:eastAsia="Times New Roman" w:hAnsi="Arial" w:cs="Arial"/>
    </w:rPr>
  </w:style>
  <w:style w:type="paragraph" w:styleId="af4">
    <w:name w:val="Balloon Text"/>
    <w:basedOn w:val="a"/>
    <w:link w:val="af5"/>
    <w:uiPriority w:val="99"/>
    <w:semiHidden/>
    <w:unhideWhenUsed/>
    <w:rsid w:val="00416262"/>
    <w:rPr>
      <w:rFonts w:ascii="Tahoma" w:hAnsi="Tahoma"/>
      <w:sz w:val="16"/>
      <w:szCs w:val="16"/>
    </w:rPr>
  </w:style>
  <w:style w:type="character" w:customStyle="1" w:styleId="af5">
    <w:name w:val="Текст выноски Знак"/>
    <w:link w:val="af4"/>
    <w:uiPriority w:val="99"/>
    <w:semiHidden/>
    <w:rsid w:val="00416262"/>
    <w:rPr>
      <w:rFonts w:ascii="Tahoma" w:eastAsia="Times New Roman" w:hAnsi="Tahoma" w:cs="Tahoma"/>
      <w:sz w:val="16"/>
      <w:szCs w:val="16"/>
    </w:rPr>
  </w:style>
  <w:style w:type="paragraph" w:customStyle="1" w:styleId="Default">
    <w:name w:val="Default"/>
    <w:rsid w:val="005E7585"/>
    <w:pPr>
      <w:autoSpaceDE w:val="0"/>
      <w:autoSpaceDN w:val="0"/>
      <w:adjustRightInd w:val="0"/>
    </w:pPr>
    <w:rPr>
      <w:rFonts w:ascii="Times New Roman" w:hAnsi="Times New Roman"/>
      <w:color w:val="000000"/>
      <w:sz w:val="24"/>
      <w:szCs w:val="24"/>
    </w:rPr>
  </w:style>
  <w:style w:type="character" w:customStyle="1" w:styleId="60">
    <w:name w:val="Заголовок 6 Знак"/>
    <w:link w:val="6"/>
    <w:rsid w:val="0090224E"/>
    <w:rPr>
      <w:rFonts w:ascii="Times New Roman" w:eastAsia="Times New Roman" w:hAnsi="Times New Roman"/>
      <w:b/>
      <w:sz w:val="24"/>
    </w:rPr>
  </w:style>
  <w:style w:type="character" w:customStyle="1" w:styleId="70">
    <w:name w:val="Заголовок 7 Знак"/>
    <w:link w:val="7"/>
    <w:rsid w:val="0090224E"/>
    <w:rPr>
      <w:rFonts w:ascii="Times New Roman" w:eastAsia="Times New Roman" w:hAnsi="Times New Roman"/>
      <w:b/>
      <w:sz w:val="24"/>
    </w:rPr>
  </w:style>
  <w:style w:type="character" w:styleId="af6">
    <w:name w:val="footnote reference"/>
    <w:semiHidden/>
    <w:rsid w:val="0090224E"/>
    <w:rPr>
      <w:vertAlign w:val="superscript"/>
    </w:rPr>
  </w:style>
  <w:style w:type="paragraph" w:styleId="af7">
    <w:name w:val="footnote text"/>
    <w:basedOn w:val="a"/>
    <w:link w:val="af8"/>
    <w:semiHidden/>
    <w:rsid w:val="0090224E"/>
    <w:pPr>
      <w:overflowPunct w:val="0"/>
      <w:autoSpaceDE w:val="0"/>
      <w:autoSpaceDN w:val="0"/>
      <w:adjustRightInd w:val="0"/>
      <w:ind w:left="284"/>
      <w:textAlignment w:val="baseline"/>
    </w:pPr>
    <w:rPr>
      <w:sz w:val="20"/>
      <w:szCs w:val="20"/>
      <w:lang w:val="en-US"/>
    </w:rPr>
  </w:style>
  <w:style w:type="character" w:customStyle="1" w:styleId="af8">
    <w:name w:val="Текст сноски Знак"/>
    <w:link w:val="af7"/>
    <w:semiHidden/>
    <w:rsid w:val="0090224E"/>
    <w:rPr>
      <w:rFonts w:ascii="Times New Roman" w:eastAsia="Times New Roman" w:hAnsi="Times New Roman"/>
      <w:lang w:val="en-US"/>
    </w:rPr>
  </w:style>
  <w:style w:type="paragraph" w:styleId="af9">
    <w:name w:val="Block Text"/>
    <w:basedOn w:val="a"/>
    <w:rsid w:val="002B489E"/>
    <w:pPr>
      <w:spacing w:before="240"/>
      <w:ind w:left="540" w:right="2551" w:firstLine="540"/>
      <w:jc w:val="both"/>
    </w:pPr>
    <w:rPr>
      <w:rFonts w:ascii="Arial" w:hAnsi="Arial"/>
      <w:b/>
      <w:sz w:val="22"/>
      <w:szCs w:val="20"/>
    </w:rPr>
  </w:style>
  <w:style w:type="paragraph" w:styleId="afa">
    <w:name w:val="Plain Text"/>
    <w:basedOn w:val="a"/>
    <w:link w:val="afb"/>
    <w:rsid w:val="002B489E"/>
    <w:rPr>
      <w:rFonts w:ascii="Courier New" w:hAnsi="Courier New"/>
      <w:sz w:val="20"/>
      <w:szCs w:val="20"/>
    </w:rPr>
  </w:style>
  <w:style w:type="character" w:customStyle="1" w:styleId="afb">
    <w:name w:val="Текст Знак"/>
    <w:link w:val="afa"/>
    <w:rsid w:val="002B489E"/>
    <w:rPr>
      <w:rFonts w:ascii="Courier New" w:eastAsia="Times New Roman" w:hAnsi="Courier New"/>
    </w:rPr>
  </w:style>
  <w:style w:type="character" w:customStyle="1" w:styleId="40">
    <w:name w:val="Заголовок 4 Знак"/>
    <w:link w:val="4"/>
    <w:uiPriority w:val="9"/>
    <w:rsid w:val="000600BB"/>
    <w:rPr>
      <w:rFonts w:ascii="Calibri" w:eastAsia="Times New Roman" w:hAnsi="Calibri" w:cs="Times New Roman"/>
      <w:b/>
      <w:bCs/>
      <w:sz w:val="28"/>
      <w:szCs w:val="28"/>
    </w:rPr>
  </w:style>
  <w:style w:type="character" w:customStyle="1" w:styleId="10">
    <w:name w:val="Заголовок 1 Знак"/>
    <w:link w:val="1"/>
    <w:uiPriority w:val="9"/>
    <w:rsid w:val="001D66D2"/>
    <w:rPr>
      <w:rFonts w:ascii="Cambria" w:eastAsia="Times New Roman" w:hAnsi="Cambria" w:cs="Times New Roman"/>
      <w:b/>
      <w:bCs/>
      <w:kern w:val="32"/>
      <w:sz w:val="32"/>
      <w:szCs w:val="32"/>
    </w:rPr>
  </w:style>
  <w:style w:type="character" w:customStyle="1" w:styleId="30">
    <w:name w:val="Заголовок 3 Знак"/>
    <w:link w:val="3"/>
    <w:uiPriority w:val="9"/>
    <w:semiHidden/>
    <w:rsid w:val="00515B42"/>
    <w:rPr>
      <w:rFonts w:ascii="Cambria" w:eastAsia="Times New Roman" w:hAnsi="Cambria" w:cs="Times New Roman"/>
      <w:b/>
      <w:bCs/>
      <w:sz w:val="26"/>
      <w:szCs w:val="26"/>
    </w:rPr>
  </w:style>
  <w:style w:type="paragraph" w:styleId="12">
    <w:name w:val="index 1"/>
    <w:basedOn w:val="a"/>
    <w:next w:val="a"/>
    <w:semiHidden/>
    <w:rsid w:val="001B77C2"/>
    <w:pPr>
      <w:tabs>
        <w:tab w:val="right" w:leader="dot" w:pos="9638"/>
      </w:tabs>
      <w:ind w:left="240" w:hanging="240"/>
      <w:jc w:val="both"/>
    </w:pPr>
    <w:rPr>
      <w:sz w:val="32"/>
      <w:szCs w:val="20"/>
    </w:rPr>
  </w:style>
  <w:style w:type="character" w:customStyle="1" w:styleId="20">
    <w:name w:val="Заголовок 2 Знак"/>
    <w:link w:val="2"/>
    <w:uiPriority w:val="9"/>
    <w:rsid w:val="003400FC"/>
    <w:rPr>
      <w:rFonts w:ascii="Cambria" w:eastAsia="Times New Roman" w:hAnsi="Cambria" w:cs="Times New Roman"/>
      <w:b/>
      <w:bCs/>
      <w:i/>
      <w:iCs/>
      <w:sz w:val="28"/>
      <w:szCs w:val="28"/>
    </w:rPr>
  </w:style>
  <w:style w:type="paragraph" w:customStyle="1" w:styleId="210">
    <w:name w:val="Основной текст с отступом 21"/>
    <w:basedOn w:val="a"/>
    <w:rsid w:val="00FA3893"/>
    <w:pPr>
      <w:suppressAutoHyphens/>
      <w:ind w:left="284"/>
      <w:jc w:val="both"/>
    </w:pPr>
    <w:rPr>
      <w:i/>
      <w:sz w:val="28"/>
      <w:szCs w:val="20"/>
      <w:lang w:eastAsia="ar-SA"/>
    </w:rPr>
  </w:style>
  <w:style w:type="paragraph" w:customStyle="1" w:styleId="311">
    <w:name w:val="Основной текст с отступом 31"/>
    <w:basedOn w:val="a"/>
    <w:rsid w:val="00FA3893"/>
    <w:pPr>
      <w:suppressAutoHyphens/>
      <w:ind w:left="284" w:firstLine="142"/>
      <w:jc w:val="both"/>
    </w:pPr>
    <w:rPr>
      <w:i/>
      <w:sz w:val="28"/>
      <w:szCs w:val="20"/>
      <w:lang w:eastAsia="ar-SA"/>
    </w:rPr>
  </w:style>
  <w:style w:type="paragraph" w:customStyle="1" w:styleId="312">
    <w:name w:val="Основной текст 31"/>
    <w:basedOn w:val="a"/>
    <w:rsid w:val="00FA3893"/>
    <w:pPr>
      <w:suppressAutoHyphens/>
      <w:jc w:val="both"/>
    </w:pPr>
    <w:rPr>
      <w:sz w:val="28"/>
      <w:szCs w:val="20"/>
      <w:lang w:eastAsia="ar-SA"/>
    </w:rPr>
  </w:style>
  <w:style w:type="character" w:styleId="afc">
    <w:name w:val="page number"/>
    <w:basedOn w:val="a0"/>
    <w:rsid w:val="001D12E9"/>
  </w:style>
  <w:style w:type="character" w:customStyle="1" w:styleId="apple-converted-space">
    <w:name w:val="apple-converted-space"/>
    <w:rsid w:val="003F4375"/>
  </w:style>
  <w:style w:type="character" w:customStyle="1" w:styleId="24">
    <w:name w:val="Основной текст (2)_"/>
    <w:link w:val="25"/>
    <w:rsid w:val="008F26D0"/>
    <w:rPr>
      <w:rFonts w:ascii="Times New Roman" w:eastAsia="Times New Roman" w:hAnsi="Times New Roman"/>
      <w:shd w:val="clear" w:color="auto" w:fill="FFFFFF"/>
    </w:rPr>
  </w:style>
  <w:style w:type="character" w:customStyle="1" w:styleId="13">
    <w:name w:val="Заголовок №1_"/>
    <w:link w:val="14"/>
    <w:rsid w:val="008F26D0"/>
    <w:rPr>
      <w:rFonts w:ascii="Times New Roman" w:eastAsia="Times New Roman" w:hAnsi="Times New Roman"/>
      <w:b/>
      <w:bCs/>
      <w:sz w:val="40"/>
      <w:szCs w:val="40"/>
      <w:shd w:val="clear" w:color="auto" w:fill="FFFFFF"/>
    </w:rPr>
  </w:style>
  <w:style w:type="character" w:customStyle="1" w:styleId="15">
    <w:name w:val="Заголовок №1 + Малые прописные"/>
    <w:rsid w:val="008F26D0"/>
    <w:rPr>
      <w:rFonts w:ascii="Times New Roman" w:eastAsia="Times New Roman" w:hAnsi="Times New Roman" w:cs="Times New Roman"/>
      <w:b/>
      <w:bCs/>
      <w:smallCaps/>
      <w:color w:val="000000"/>
      <w:spacing w:val="0"/>
      <w:w w:val="100"/>
      <w:position w:val="0"/>
      <w:sz w:val="40"/>
      <w:szCs w:val="40"/>
      <w:shd w:val="clear" w:color="auto" w:fill="FFFFFF"/>
      <w:lang w:val="ru-RU" w:eastAsia="ru-RU" w:bidi="ru-RU"/>
    </w:rPr>
  </w:style>
  <w:style w:type="character" w:customStyle="1" w:styleId="26">
    <w:name w:val="Заголовок №2_"/>
    <w:link w:val="27"/>
    <w:rsid w:val="008F26D0"/>
    <w:rPr>
      <w:rFonts w:ascii="Times New Roman" w:eastAsia="Times New Roman" w:hAnsi="Times New Roman"/>
      <w:b/>
      <w:bCs/>
      <w:sz w:val="32"/>
      <w:szCs w:val="32"/>
      <w:shd w:val="clear" w:color="auto" w:fill="FFFFFF"/>
    </w:rPr>
  </w:style>
  <w:style w:type="character" w:customStyle="1" w:styleId="33">
    <w:name w:val="Заголовок №3_"/>
    <w:link w:val="34"/>
    <w:rsid w:val="008F26D0"/>
    <w:rPr>
      <w:rFonts w:ascii="Times New Roman" w:eastAsia="Times New Roman" w:hAnsi="Times New Roman"/>
      <w:b/>
      <w:bCs/>
      <w:sz w:val="28"/>
      <w:szCs w:val="28"/>
      <w:shd w:val="clear" w:color="auto" w:fill="FFFFFF"/>
    </w:rPr>
  </w:style>
  <w:style w:type="character" w:customStyle="1" w:styleId="41">
    <w:name w:val="Заголовок №4_"/>
    <w:link w:val="42"/>
    <w:rsid w:val="008F26D0"/>
    <w:rPr>
      <w:rFonts w:ascii="Times New Roman" w:eastAsia="Times New Roman" w:hAnsi="Times New Roman"/>
      <w:b/>
      <w:bCs/>
      <w:shd w:val="clear" w:color="auto" w:fill="FFFFFF"/>
    </w:rPr>
  </w:style>
  <w:style w:type="paragraph" w:customStyle="1" w:styleId="25">
    <w:name w:val="Основной текст (2)"/>
    <w:basedOn w:val="a"/>
    <w:link w:val="24"/>
    <w:rsid w:val="008F26D0"/>
    <w:pPr>
      <w:widowControl w:val="0"/>
      <w:shd w:val="clear" w:color="auto" w:fill="FFFFFF"/>
      <w:spacing w:line="274" w:lineRule="exact"/>
      <w:jc w:val="center"/>
    </w:pPr>
    <w:rPr>
      <w:sz w:val="20"/>
      <w:szCs w:val="20"/>
    </w:rPr>
  </w:style>
  <w:style w:type="paragraph" w:customStyle="1" w:styleId="14">
    <w:name w:val="Заголовок №1"/>
    <w:basedOn w:val="a"/>
    <w:link w:val="13"/>
    <w:rsid w:val="008F26D0"/>
    <w:pPr>
      <w:widowControl w:val="0"/>
      <w:shd w:val="clear" w:color="auto" w:fill="FFFFFF"/>
      <w:spacing w:before="4380" w:after="60" w:line="0" w:lineRule="atLeast"/>
      <w:jc w:val="center"/>
      <w:outlineLvl w:val="0"/>
    </w:pPr>
    <w:rPr>
      <w:b/>
      <w:bCs/>
      <w:sz w:val="40"/>
      <w:szCs w:val="40"/>
    </w:rPr>
  </w:style>
  <w:style w:type="paragraph" w:customStyle="1" w:styleId="27">
    <w:name w:val="Заголовок №2"/>
    <w:basedOn w:val="a"/>
    <w:link w:val="26"/>
    <w:rsid w:val="008F26D0"/>
    <w:pPr>
      <w:widowControl w:val="0"/>
      <w:shd w:val="clear" w:color="auto" w:fill="FFFFFF"/>
      <w:spacing w:before="60" w:after="420" w:line="0" w:lineRule="atLeast"/>
      <w:jc w:val="center"/>
      <w:outlineLvl w:val="1"/>
    </w:pPr>
    <w:rPr>
      <w:b/>
      <w:bCs/>
      <w:sz w:val="32"/>
      <w:szCs w:val="32"/>
    </w:rPr>
  </w:style>
  <w:style w:type="paragraph" w:customStyle="1" w:styleId="34">
    <w:name w:val="Заголовок №3"/>
    <w:basedOn w:val="a"/>
    <w:link w:val="33"/>
    <w:rsid w:val="008F26D0"/>
    <w:pPr>
      <w:widowControl w:val="0"/>
      <w:shd w:val="clear" w:color="auto" w:fill="FFFFFF"/>
      <w:spacing w:before="420" w:after="300" w:line="322" w:lineRule="exact"/>
      <w:jc w:val="center"/>
      <w:outlineLvl w:val="2"/>
    </w:pPr>
    <w:rPr>
      <w:b/>
      <w:bCs/>
      <w:sz w:val="28"/>
      <w:szCs w:val="28"/>
    </w:rPr>
  </w:style>
  <w:style w:type="paragraph" w:customStyle="1" w:styleId="42">
    <w:name w:val="Заголовок №4"/>
    <w:basedOn w:val="a"/>
    <w:link w:val="41"/>
    <w:rsid w:val="008F26D0"/>
    <w:pPr>
      <w:widowControl w:val="0"/>
      <w:shd w:val="clear" w:color="auto" w:fill="FFFFFF"/>
      <w:spacing w:line="274" w:lineRule="exact"/>
      <w:jc w:val="center"/>
      <w:outlineLvl w:val="3"/>
    </w:pPr>
    <w:rPr>
      <w:b/>
      <w:bCs/>
      <w:sz w:val="20"/>
      <w:szCs w:val="20"/>
    </w:rPr>
  </w:style>
  <w:style w:type="character" w:customStyle="1" w:styleId="2105pt">
    <w:name w:val="Основной текст (2) + 10;5 pt;Полужирный"/>
    <w:rsid w:val="0023282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
    <w:rsid w:val="0023282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FR2">
    <w:name w:val="FR2"/>
    <w:rsid w:val="00854B4B"/>
    <w:pPr>
      <w:widowControl w:val="0"/>
      <w:jc w:val="center"/>
    </w:pPr>
    <w:rPr>
      <w:rFonts w:ascii="Times New Roman" w:eastAsia="Times New Roman" w:hAnsi="Times New Roman"/>
      <w:b/>
      <w:sz w:val="32"/>
    </w:rPr>
  </w:style>
  <w:style w:type="paragraph" w:styleId="28">
    <w:name w:val="Body Text 2"/>
    <w:basedOn w:val="a"/>
    <w:link w:val="29"/>
    <w:uiPriority w:val="99"/>
    <w:unhideWhenUsed/>
    <w:rsid w:val="00A848B0"/>
    <w:pPr>
      <w:spacing w:after="120" w:line="480" w:lineRule="auto"/>
    </w:pPr>
  </w:style>
  <w:style w:type="character" w:customStyle="1" w:styleId="29">
    <w:name w:val="Основной текст 2 Знак"/>
    <w:link w:val="28"/>
    <w:uiPriority w:val="99"/>
    <w:rsid w:val="00A848B0"/>
    <w:rPr>
      <w:rFonts w:ascii="Times New Roman" w:eastAsia="Times New Roman" w:hAnsi="Times New Roman"/>
      <w:sz w:val="24"/>
      <w:szCs w:val="24"/>
    </w:rPr>
  </w:style>
  <w:style w:type="paragraph" w:customStyle="1" w:styleId="320">
    <w:name w:val="Основной текст 32"/>
    <w:basedOn w:val="11"/>
    <w:rsid w:val="00CB21DB"/>
    <w:pPr>
      <w:jc w:val="both"/>
    </w:pPr>
    <w:rPr>
      <w:sz w:val="24"/>
    </w:rPr>
  </w:style>
  <w:style w:type="paragraph" w:customStyle="1" w:styleId="afd">
    <w:name w:val="Произведения"/>
    <w:basedOn w:val="a"/>
    <w:rsid w:val="00CB21DB"/>
    <w:pPr>
      <w:tabs>
        <w:tab w:val="left" w:pos="7513"/>
      </w:tabs>
      <w:ind w:left="1134" w:right="567"/>
      <w:jc w:val="center"/>
    </w:pPr>
    <w:rPr>
      <w:szCs w:val="20"/>
    </w:rPr>
  </w:style>
  <w:style w:type="paragraph" w:customStyle="1" w:styleId="afe">
    <w:name w:val="Аннотации"/>
    <w:basedOn w:val="a"/>
    <w:rsid w:val="00CB21DB"/>
    <w:pPr>
      <w:ind w:firstLine="284"/>
      <w:jc w:val="both"/>
    </w:pPr>
    <w:rPr>
      <w:sz w:val="22"/>
      <w:szCs w:val="20"/>
    </w:rPr>
  </w:style>
  <w:style w:type="paragraph" w:customStyle="1" w:styleId="FR1">
    <w:name w:val="FR1"/>
    <w:rsid w:val="00CB21DB"/>
    <w:pPr>
      <w:ind w:left="360" w:right="400"/>
      <w:jc w:val="center"/>
    </w:pPr>
    <w:rPr>
      <w:rFonts w:ascii="Arial Narrow" w:eastAsia="Times New Roman" w:hAnsi="Arial Narrow"/>
      <w:sz w:val="32"/>
    </w:rPr>
  </w:style>
  <w:style w:type="table" w:customStyle="1" w:styleId="16">
    <w:name w:val="Сетка таблицы1"/>
    <w:basedOn w:val="a1"/>
    <w:next w:val="af3"/>
    <w:uiPriority w:val="39"/>
    <w:rsid w:val="00AB50E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3"/>
    <w:uiPriority w:val="59"/>
    <w:rsid w:val="001D53F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293306">
      <w:bodyDiv w:val="1"/>
      <w:marLeft w:val="0"/>
      <w:marRight w:val="0"/>
      <w:marTop w:val="0"/>
      <w:marBottom w:val="0"/>
      <w:divBdr>
        <w:top w:val="none" w:sz="0" w:space="0" w:color="auto"/>
        <w:left w:val="none" w:sz="0" w:space="0" w:color="auto"/>
        <w:bottom w:val="none" w:sz="0" w:space="0" w:color="auto"/>
        <w:right w:val="none" w:sz="0" w:space="0" w:color="auto"/>
      </w:divBdr>
    </w:div>
    <w:div w:id="515970399">
      <w:bodyDiv w:val="1"/>
      <w:marLeft w:val="0"/>
      <w:marRight w:val="0"/>
      <w:marTop w:val="0"/>
      <w:marBottom w:val="0"/>
      <w:divBdr>
        <w:top w:val="none" w:sz="0" w:space="0" w:color="auto"/>
        <w:left w:val="none" w:sz="0" w:space="0" w:color="auto"/>
        <w:bottom w:val="none" w:sz="0" w:space="0" w:color="auto"/>
        <w:right w:val="none" w:sz="0" w:space="0" w:color="auto"/>
      </w:divBdr>
    </w:div>
    <w:div w:id="928075242">
      <w:bodyDiv w:val="1"/>
      <w:marLeft w:val="0"/>
      <w:marRight w:val="0"/>
      <w:marTop w:val="0"/>
      <w:marBottom w:val="0"/>
      <w:divBdr>
        <w:top w:val="none" w:sz="0" w:space="0" w:color="auto"/>
        <w:left w:val="none" w:sz="0" w:space="0" w:color="auto"/>
        <w:bottom w:val="none" w:sz="0" w:space="0" w:color="auto"/>
        <w:right w:val="none" w:sz="0" w:space="0" w:color="auto"/>
      </w:divBdr>
    </w:div>
    <w:div w:id="1372074455">
      <w:bodyDiv w:val="1"/>
      <w:marLeft w:val="0"/>
      <w:marRight w:val="0"/>
      <w:marTop w:val="0"/>
      <w:marBottom w:val="0"/>
      <w:divBdr>
        <w:top w:val="none" w:sz="0" w:space="0" w:color="auto"/>
        <w:left w:val="none" w:sz="0" w:space="0" w:color="auto"/>
        <w:bottom w:val="none" w:sz="0" w:space="0" w:color="auto"/>
        <w:right w:val="none" w:sz="0" w:space="0" w:color="auto"/>
      </w:divBdr>
    </w:div>
    <w:div w:id="143112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file:///C:\Users\&#1096;&#1082;&#1086;&#1083;&#1072;\Desktop\&#1088;&#1072;&#1073;&#1086;&#1090;&#1072;%20&#1096;&#1082;&#1086;&#1083;&#1099;\&#1084;&#1077;&#1090;&#1086;&#1076;&#1080;&#1095;&#1077;&#1089;&#1082;&#1072;&#1103;%20&#1088;&#1072;&#1073;&#1086;&#1090;&#1072;\&#1086;&#1073;&#1088;&#1072;&#1079;&#1086;&#1074;&#1072;&#1090;&#1077;&#1083;&#1100;&#1085;&#1072;&#1103;%20&#1087;&#1088;&#1086;&#1075;&#1088;&#1072;&#1084;&#1084;&#1072;\&#1076;&#1083;&#1103;%20&#1085;&#1072;&#1089;\&#1054;&#1073;&#1088;&#1072;&#1079;&#1086;&#1074;&#1072;&#1090;&#1077;&#1083;&#1100;&#1085;&#1072;&#1103;%20%20&#1087;&#1088;&#1086;&#1075;&#1088;&#1072;&#1084;&#1084;&#1072;%20&#1096;&#1082;&#1086;&#1083;&#1099;.doc"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953EE0-BAEB-4299-B67E-FAF20075F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2888</TotalTime>
  <Pages>60</Pages>
  <Words>25023</Words>
  <Characters>142634</Characters>
  <Application>Microsoft Office Word</Application>
  <DocSecurity>0</DocSecurity>
  <Lines>1188</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167323</CharactersWithSpaces>
  <SharedDoc>false</SharedDoc>
  <HLinks>
    <vt:vector size="6" baseType="variant">
      <vt:variant>
        <vt:i4>4326484</vt:i4>
      </vt:variant>
      <vt:variant>
        <vt:i4>0</vt:i4>
      </vt:variant>
      <vt:variant>
        <vt:i4>0</vt:i4>
      </vt:variant>
      <vt:variant>
        <vt:i4>5</vt:i4>
      </vt:variant>
      <vt:variant>
        <vt:lpwstr>C:\Users\школа\Desktop\работа школы\методическая работа\образовательная программа\для нас\Образовательная  программа школы.doc</vt:lpwstr>
      </vt:variant>
      <vt:variant>
        <vt:lpwstr>раздел1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ЗАВВР</cp:lastModifiedBy>
  <cp:revision>19</cp:revision>
  <cp:lastPrinted>2017-11-06T07:13:00Z</cp:lastPrinted>
  <dcterms:created xsi:type="dcterms:W3CDTF">2012-02-11T07:37:00Z</dcterms:created>
  <dcterms:modified xsi:type="dcterms:W3CDTF">2017-11-09T11:39:00Z</dcterms:modified>
</cp:coreProperties>
</file>